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CA4030" w:rsidRDefault="00CA4030">
      <w:pPr>
        <w:pStyle w:val="wzor-do-prawej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Żory, dnia ..................................</w:t>
      </w:r>
    </w:p>
    <w:p w:rsidR="00CA4030" w:rsidRDefault="00CA4030">
      <w:pPr>
        <w:pStyle w:val="wzor-bez-wc-ak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(imię i nazwisko wnioskodawcy)</w:t>
      </w:r>
    </w:p>
    <w:p w:rsidR="00CA4030" w:rsidRDefault="00CA4030">
      <w:pPr>
        <w:pStyle w:val="wzor-bez-wc-ak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(miejsce zamieszkania lub adres do korespondencji, jeżeli inny)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</w:t>
      </w:r>
    </w:p>
    <w:p w:rsidR="00CA4030" w:rsidRDefault="00CA4030">
      <w:pPr>
        <w:pStyle w:val="wzor-bez-wc-ak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</w:t>
      </w:r>
    </w:p>
    <w:p w:rsidR="00CA4030" w:rsidRDefault="00CA4030">
      <w:pPr>
        <w:pStyle w:val="wzor-bez-wc-ak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(nr telefonu)</w:t>
      </w:r>
      <w:r>
        <w:rPr>
          <w:sz w:val="16"/>
          <w:szCs w:val="16"/>
        </w:rPr>
        <w:t xml:space="preserve"> * </w:t>
      </w:r>
      <w:r>
        <w:rPr>
          <w:rFonts w:ascii="Times New Roman" w:hAnsi="Times New Roman" w:cs="Times New Roman"/>
          <w:sz w:val="16"/>
          <w:szCs w:val="16"/>
        </w:rPr>
        <w:t>podanie jest dobrowolne i będzie służyć wyłącznie do kontaktów z Klientem</w:t>
      </w:r>
    </w:p>
    <w:p w:rsidR="00CA4030" w:rsidRDefault="00CA4030">
      <w:pPr>
        <w:pStyle w:val="wzor-bez-wc-ak"/>
        <w:rPr>
          <w:rFonts w:ascii="Times New Roman" w:hAnsi="Times New Roman" w:cs="Times New Roman"/>
          <w:i/>
          <w:iCs/>
          <w:sz w:val="20"/>
          <w:szCs w:val="20"/>
        </w:rPr>
      </w:pPr>
    </w:p>
    <w:p w:rsidR="00CA4030" w:rsidRDefault="00CA4030">
      <w:pPr>
        <w:pStyle w:val="wzor-bez-wc-ak"/>
      </w:pPr>
    </w:p>
    <w:p w:rsidR="00CA4030" w:rsidRDefault="00CA4030">
      <w:pPr>
        <w:pStyle w:val="wniosek-wciecie-12"/>
        <w:rPr>
          <w:rStyle w:val="bold"/>
          <w:rFonts w:ascii="Times New Roman" w:hAnsi="Times New Roman" w:cs="Times New Roman"/>
          <w:sz w:val="22"/>
          <w:szCs w:val="22"/>
        </w:rPr>
      </w:pP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  <w:t>Kierownik</w:t>
      </w:r>
    </w:p>
    <w:p w:rsidR="00CA4030" w:rsidRDefault="00CA4030">
      <w:pPr>
        <w:pStyle w:val="wniosek-wciecie-12"/>
        <w:rPr>
          <w:rStyle w:val="bold"/>
          <w:rFonts w:ascii="Times New Roman" w:hAnsi="Times New Roman" w:cs="Times New Roman"/>
          <w:sz w:val="22"/>
          <w:szCs w:val="22"/>
        </w:rPr>
      </w:pP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  <w:t>Urzędu Stanu Cywilnego</w:t>
      </w:r>
    </w:p>
    <w:p w:rsidR="00CA4030" w:rsidRDefault="00CA4030">
      <w:pPr>
        <w:pStyle w:val="wniosek-wciecie-12"/>
        <w:rPr>
          <w:rFonts w:ascii="Times New Roman" w:hAnsi="Times New Roman" w:cs="Times New Roman"/>
          <w:sz w:val="22"/>
          <w:szCs w:val="22"/>
        </w:rPr>
      </w:pP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</w:r>
      <w:r>
        <w:rPr>
          <w:rStyle w:val="bold"/>
          <w:rFonts w:ascii="Times New Roman" w:hAnsi="Times New Roman" w:cs="Times New Roman"/>
          <w:sz w:val="22"/>
          <w:szCs w:val="22"/>
        </w:rPr>
        <w:tab/>
        <w:t>w Żorach</w:t>
      </w:r>
    </w:p>
    <w:p w:rsidR="00CA4030" w:rsidRDefault="00CA4030">
      <w:pPr>
        <w:pStyle w:val="WNIOSEK-itp"/>
        <w:spacing w:before="320"/>
        <w:rPr>
          <w:rFonts w:ascii="Times New Roman" w:hAnsi="Times New Roman" w:cs="Times New Roman"/>
          <w:sz w:val="22"/>
          <w:szCs w:val="22"/>
        </w:rPr>
      </w:pPr>
    </w:p>
    <w:p w:rsidR="00CA4030" w:rsidRDefault="00CA4030">
      <w:pPr>
        <w:pStyle w:val="WNIOSEK-itp"/>
        <w:spacing w:before="3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WNIOSEK</w:t>
      </w:r>
    </w:p>
    <w:p w:rsidR="00CA4030" w:rsidRDefault="00CA4030">
      <w:pPr>
        <w:pStyle w:val="tyt-WNIOSKU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 wpisanie zagranicznego aktu zgonu  do rejestru stanu cywilnego</w:t>
      </w:r>
    </w:p>
    <w:p w:rsidR="00CA4030" w:rsidRDefault="00CA4030">
      <w:pPr>
        <w:pStyle w:val="wzor-bez-wc-ak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   wpisanie załączonego odpisu aktu zgonu do rejestru stanu cywilnego.</w:t>
      </w:r>
    </w:p>
    <w:p w:rsidR="00CA4030" w:rsidRDefault="00CA4030">
      <w:pPr>
        <w:pStyle w:val="wzor-bez-wc-ak"/>
        <w:tabs>
          <w:tab w:val="right" w:leader="dot" w:pos="10200"/>
        </w:tabs>
        <w:spacing w:line="240" w:lineRule="auto"/>
        <w:rPr>
          <w:rFonts w:ascii="Times New Roman" w:hAnsi="Times New Roman" w:cs="Times New Roman"/>
          <w:i/>
          <w:iCs/>
          <w:sz w:val="16"/>
          <w:szCs w:val="20"/>
        </w:rPr>
      </w:pPr>
      <w:r>
        <w:rPr>
          <w:rFonts w:ascii="Times New Roman" w:hAnsi="Times New Roman" w:cs="Times New Roman"/>
          <w:sz w:val="22"/>
          <w:szCs w:val="22"/>
        </w:rPr>
        <w:t>Zagraniczny akt stanu cywilnego został sporządzony w 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CA4030" w:rsidRDefault="00CA4030">
      <w:pPr>
        <w:pStyle w:val="wzor-bez-wc-ak"/>
        <w:tabs>
          <w:tab w:val="center" w:pos="7797"/>
        </w:tabs>
        <w:spacing w:line="240" w:lineRule="auto"/>
        <w:ind w:firstLine="4904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16"/>
          <w:szCs w:val="20"/>
        </w:rPr>
        <w:t>(miasto i kraj)</w:t>
      </w:r>
    </w:p>
    <w:p w:rsidR="00CA4030" w:rsidRDefault="00CA4030">
      <w:pPr>
        <w:pStyle w:val="wzor-bez-wc-ak"/>
        <w:tabs>
          <w:tab w:val="right" w:leader="dot" w:pos="10205"/>
        </w:tabs>
      </w:pPr>
      <w:r>
        <w:rPr>
          <w:rFonts w:ascii="Times New Roman" w:hAnsi="Times New Roman" w:cs="Times New Roman"/>
          <w:sz w:val="22"/>
          <w:szCs w:val="22"/>
        </w:rPr>
        <w:t>na nazwisko i imię/imiona</w:t>
      </w:r>
      <w:r>
        <w:rPr>
          <w:rFonts w:ascii="Times New Roman" w:hAnsi="Times New Roman" w:cs="Times New Roman"/>
          <w:sz w:val="22"/>
          <w:szCs w:val="20"/>
        </w:rPr>
        <w:t xml:space="preserve"> osoby zmarłej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CA4030" w:rsidRDefault="00CA4030">
      <w:pPr>
        <w:pStyle w:val="wzor-bez-wc-ak"/>
      </w:pPr>
    </w:p>
    <w:p w:rsidR="00CA4030" w:rsidRDefault="00CA4030">
      <w:pPr>
        <w:pStyle w:val="wzor-bez-wc-ak"/>
        <w:tabs>
          <w:tab w:val="right" w:leader="dot" w:pos="10205"/>
        </w:tabs>
        <w:spacing w:line="240" w:lineRule="auto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Zdarzenie nastąpiło w 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CA4030" w:rsidRDefault="00CA4030">
      <w:pPr>
        <w:pStyle w:val="wzor-bez-wc-ak"/>
        <w:tabs>
          <w:tab w:val="center" w:pos="5954"/>
        </w:tabs>
        <w:spacing w:line="240" w:lineRule="auto"/>
        <w:ind w:firstLine="1996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(miasto i kraj zgonu)</w:t>
      </w:r>
    </w:p>
    <w:p w:rsidR="00CA4030" w:rsidRDefault="00CA4030">
      <w:pPr>
        <w:pStyle w:val="wzor-bez-wc-ak"/>
        <w:tabs>
          <w:tab w:val="right" w:leader="dot" w:pos="3969"/>
        </w:tabs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 xml:space="preserve">dnia </w:t>
      </w:r>
      <w:r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CA4030" w:rsidRDefault="00CA4030">
      <w:pPr>
        <w:pStyle w:val="wzor-bez-wc-ak"/>
        <w:tabs>
          <w:tab w:val="center" w:pos="2694"/>
        </w:tabs>
        <w:spacing w:line="360" w:lineRule="auto"/>
        <w:ind w:right="6254" w:firstLine="485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(dokładna data zgonu)</w:t>
      </w:r>
    </w:p>
    <w:p w:rsidR="00CA4030" w:rsidRDefault="00CA4030">
      <w:pPr>
        <w:pStyle w:val="wzor-bez-wc-ak"/>
        <w:tabs>
          <w:tab w:val="center" w:pos="2694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:rsidR="00CA4030" w:rsidRDefault="00CA4030">
      <w:pPr>
        <w:pStyle w:val="wzor-bez-wc-ak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Oświadczam, że ww. zgon nie został dotychczas zarejestrowany w księgach stanu cywilnego na terenie RP.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 zastosowanie polskich znaków diakrytycznych*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 uzupełnienie aktu*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Proszę o sprostowanie aktu*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</w:p>
    <w:p w:rsidR="00CA4030" w:rsidRDefault="00CA4030">
      <w:pPr>
        <w:pStyle w:val="wzor-bez-wc-ak"/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Style w:val="bold"/>
          <w:rFonts w:ascii="Times New Roman" w:hAnsi="Times New Roman" w:cs="Times New Roman"/>
          <w:sz w:val="22"/>
          <w:szCs w:val="22"/>
        </w:rPr>
        <w:t xml:space="preserve">Wnioskodawca: </w:t>
      </w:r>
      <w:r>
        <w:rPr>
          <w:rFonts w:ascii="Times New Roman" w:hAnsi="Times New Roman" w:cs="Times New Roman"/>
          <w:sz w:val="22"/>
          <w:szCs w:val="22"/>
        </w:rPr>
        <w:t>osoba, która wykazała interes prawny; osoba, która wykazała interes faktyczny.</w:t>
      </w:r>
    </w:p>
    <w:p w:rsidR="00CA4030" w:rsidRDefault="00CA4030">
      <w:pPr>
        <w:pStyle w:val="wzor-bez-wc-ak"/>
        <w:tabs>
          <w:tab w:val="right" w:leader="dot" w:pos="1020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Wnioskuję w wpisanie powyższego aktu zgonu ponieważ: </w:t>
      </w:r>
      <w:r>
        <w:rPr>
          <w:rFonts w:ascii="Times New Roman" w:hAnsi="Times New Roman" w:cs="Times New Roman"/>
          <w:sz w:val="22"/>
          <w:szCs w:val="22"/>
        </w:rPr>
        <w:tab/>
      </w:r>
    </w:p>
    <w:p w:rsidR="00CA4030" w:rsidRDefault="00CA4030">
      <w:pPr>
        <w:pStyle w:val="wzor-bez-wc-ak"/>
        <w:tabs>
          <w:tab w:val="right" w:leader="dot" w:pos="10205"/>
        </w:tabs>
        <w:spacing w:line="36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 wniosku załączam:</w:t>
      </w:r>
    </w:p>
    <w:p w:rsidR="00CA4030" w:rsidRDefault="00CA4030">
      <w:pPr>
        <w:pStyle w:val="wzor-bez-wc-ak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oryginał odpisu aktu zgonu nr................ wraz z tłumaczeniem na język polski</w:t>
      </w:r>
    </w:p>
    <w:p w:rsidR="00CA4030" w:rsidRDefault="00CA4030">
      <w:pPr>
        <w:pStyle w:val="wzor-bez-wc-ak"/>
        <w:numPr>
          <w:ilvl w:val="0"/>
          <w:numId w:val="1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dowód wniesienia opłaty skarbowej: …....... zł</w:t>
      </w:r>
    </w:p>
    <w:p w:rsidR="00CA4030" w:rsidRDefault="00CA4030">
      <w:pPr>
        <w:pStyle w:val="wzor-bez-wc-ak"/>
        <w:rPr>
          <w:rFonts w:ascii="Times New Roman" w:hAnsi="Times New Roman" w:cs="Times New Roman"/>
          <w:sz w:val="22"/>
          <w:szCs w:val="22"/>
        </w:rPr>
      </w:pPr>
    </w:p>
    <w:p w:rsidR="00CA4030" w:rsidRDefault="00CA4030">
      <w:pPr>
        <w:spacing w:line="240" w:lineRule="atLeast"/>
        <w:textAlignment w:val="center"/>
        <w:rPr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Sposób odbioru dokumentów:</w:t>
      </w:r>
    </w:p>
    <w:p w:rsidR="00CA4030" w:rsidRDefault="00CA4030">
      <w:pPr>
        <w:numPr>
          <w:ilvl w:val="0"/>
          <w:numId w:val="2"/>
        </w:numPr>
        <w:spacing w:line="240" w:lineRule="atLeast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 siedzibie Urzędu Stanu Cywilnego, w której złożono wniosek*</w:t>
      </w:r>
    </w:p>
    <w:p w:rsidR="00CA4030" w:rsidRDefault="00CA4030">
      <w:pPr>
        <w:numPr>
          <w:ilvl w:val="0"/>
          <w:numId w:val="2"/>
        </w:numPr>
        <w:tabs>
          <w:tab w:val="right" w:leader="dot" w:pos="10205"/>
        </w:tabs>
        <w:spacing w:line="240" w:lineRule="atLeast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korespondencyjnie na adres*</w:t>
      </w:r>
      <w:r>
        <w:rPr>
          <w:color w:val="000000"/>
          <w:sz w:val="22"/>
          <w:szCs w:val="22"/>
        </w:rPr>
        <w:tab/>
      </w:r>
    </w:p>
    <w:p w:rsidR="00CA4030" w:rsidRDefault="00CA4030">
      <w:pPr>
        <w:numPr>
          <w:ilvl w:val="0"/>
          <w:numId w:val="2"/>
        </w:numPr>
        <w:tabs>
          <w:tab w:val="right" w:leader="dot" w:pos="10205"/>
        </w:tabs>
        <w:textAlignment w:val="center"/>
        <w:rPr>
          <w:i/>
          <w:iCs/>
          <w:color w:val="000000"/>
          <w:sz w:val="16"/>
          <w:szCs w:val="16"/>
        </w:rPr>
      </w:pPr>
      <w:r>
        <w:rPr>
          <w:color w:val="000000"/>
          <w:sz w:val="22"/>
          <w:szCs w:val="22"/>
        </w:rPr>
        <w:t xml:space="preserve">pełnomocnik do doręczeń*: </w:t>
      </w:r>
      <w:r>
        <w:rPr>
          <w:color w:val="000000"/>
          <w:sz w:val="22"/>
          <w:szCs w:val="22"/>
        </w:rPr>
        <w:tab/>
      </w:r>
    </w:p>
    <w:p w:rsidR="00CA4030" w:rsidRDefault="00CA4030">
      <w:pPr>
        <w:ind w:firstLine="3231"/>
        <w:jc w:val="center"/>
        <w:textAlignment w:val="center"/>
        <w:rPr>
          <w:i/>
          <w:iCs/>
          <w:sz w:val="20"/>
          <w:szCs w:val="20"/>
        </w:rPr>
      </w:pPr>
      <w:r>
        <w:rPr>
          <w:i/>
          <w:iCs/>
          <w:color w:val="000000"/>
          <w:sz w:val="16"/>
          <w:szCs w:val="16"/>
        </w:rPr>
        <w:t>(imię i nazwisko numer dowodu osobistego)</w:t>
      </w:r>
    </w:p>
    <w:p w:rsidR="00CA4030" w:rsidRDefault="00CA4030">
      <w:pPr>
        <w:spacing w:line="240" w:lineRule="atLeast"/>
        <w:textAlignment w:val="center"/>
        <w:rPr>
          <w:i/>
          <w:iCs/>
          <w:sz w:val="20"/>
          <w:szCs w:val="20"/>
        </w:rPr>
      </w:pPr>
    </w:p>
    <w:p w:rsidR="00CA4030" w:rsidRDefault="00CA4030">
      <w:pPr>
        <w:spacing w:line="240" w:lineRule="atLeast"/>
        <w:textAlignment w:val="center"/>
        <w:rPr>
          <w:sz w:val="22"/>
          <w:szCs w:val="22"/>
        </w:rPr>
      </w:pPr>
      <w:r>
        <w:rPr>
          <w:b/>
          <w:i/>
          <w:iCs/>
          <w:color w:val="000000"/>
          <w:sz w:val="20"/>
          <w:szCs w:val="20"/>
        </w:rPr>
        <w:t>Zapoznałem/</w:t>
      </w:r>
      <w:proofErr w:type="spellStart"/>
      <w:r>
        <w:rPr>
          <w:b/>
          <w:i/>
          <w:iCs/>
          <w:color w:val="000000"/>
          <w:sz w:val="20"/>
          <w:szCs w:val="20"/>
        </w:rPr>
        <w:t>am</w:t>
      </w:r>
      <w:proofErr w:type="spellEnd"/>
      <w:r>
        <w:rPr>
          <w:b/>
          <w:i/>
          <w:iCs/>
          <w:color w:val="000000"/>
          <w:sz w:val="20"/>
          <w:szCs w:val="20"/>
        </w:rPr>
        <w:t xml:space="preserve"> się z klauzulą informacyjną dot. przetwarzania danych osobowych.</w:t>
      </w:r>
    </w:p>
    <w:p w:rsidR="00CA4030" w:rsidRDefault="00CA4030">
      <w:pPr>
        <w:pStyle w:val="podpis-1-wiersz"/>
        <w:spacing w:before="128"/>
        <w:ind w:left="4253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</w:t>
      </w:r>
    </w:p>
    <w:p w:rsidR="00CA4030" w:rsidRDefault="00CA4030">
      <w:pPr>
        <w:pStyle w:val="podpis"/>
        <w:ind w:left="4253"/>
      </w:pPr>
      <w:r>
        <w:rPr>
          <w:rFonts w:ascii="Times New Roman" w:hAnsi="Times New Roman" w:cs="Times New Roman"/>
          <w:i/>
          <w:iCs/>
          <w:sz w:val="16"/>
          <w:szCs w:val="16"/>
        </w:rPr>
        <w:t>(podpis wnioskodawcy)</w:t>
      </w:r>
    </w:p>
    <w:p w:rsidR="00CA4030" w:rsidRDefault="00CA4030">
      <w:pPr>
        <w:pStyle w:val="podpis"/>
        <w:ind w:left="0"/>
      </w:pPr>
    </w:p>
    <w:p w:rsidR="00CA4030" w:rsidRDefault="00CA4030">
      <w:pPr>
        <w:pStyle w:val="podpis"/>
        <w:ind w:left="0"/>
      </w:pPr>
    </w:p>
    <w:p w:rsidR="00CA4030" w:rsidRDefault="00CA4030">
      <w:pPr>
        <w:pStyle w:val="podpis"/>
        <w:ind w:left="4253"/>
        <w:rPr>
          <w:rFonts w:ascii="Times New Roman" w:hAnsi="Times New Roman" w:cs="Times New Roman"/>
          <w:i/>
          <w:iCs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>....................................................................</w:t>
      </w:r>
    </w:p>
    <w:p w:rsidR="00CA4030" w:rsidRDefault="00CA4030">
      <w:pPr>
        <w:pStyle w:val="podpis"/>
        <w:ind w:left="4253"/>
        <w:rPr>
          <w:sz w:val="20"/>
          <w:szCs w:val="20"/>
        </w:rPr>
      </w:pPr>
      <w:r>
        <w:rPr>
          <w:rFonts w:ascii="Times New Roman" w:hAnsi="Times New Roman" w:cs="Times New Roman"/>
          <w:i/>
          <w:iCs/>
          <w:sz w:val="16"/>
          <w:szCs w:val="16"/>
        </w:rPr>
        <w:t>(podpis osoby przyjmującej wniosek)</w:t>
      </w:r>
    </w:p>
    <w:p w:rsidR="00CA4030" w:rsidRDefault="00CA4030">
      <w:pPr>
        <w:ind w:right="-457"/>
        <w:rPr>
          <w:sz w:val="20"/>
          <w:szCs w:val="20"/>
        </w:rPr>
      </w:pPr>
    </w:p>
    <w:p w:rsidR="00CA4030" w:rsidRDefault="00CA4030">
      <w:pPr>
        <w:ind w:right="-457"/>
        <w:rPr>
          <w:b/>
          <w:bCs/>
          <w:sz w:val="20"/>
          <w:szCs w:val="20"/>
        </w:rPr>
      </w:pPr>
      <w:r>
        <w:rPr>
          <w:sz w:val="20"/>
          <w:szCs w:val="20"/>
        </w:rPr>
        <w:t>Potwierdzam odbiór odpisu zupełnego aktu zgonu ….......................................................................................................</w:t>
      </w:r>
    </w:p>
    <w:p w:rsidR="00CA4030" w:rsidRDefault="00CA4030">
      <w:pPr>
        <w:ind w:right="-457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*właściwe podkreślić</w:t>
      </w:r>
    </w:p>
    <w:p w:rsidR="00A96D97" w:rsidRDefault="00A96D97" w:rsidP="00A96D97">
      <w:pPr>
        <w:spacing w:before="12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lastRenderedPageBreak/>
        <w:t xml:space="preserve">Klauzula informacyjna dot. przetwarzania danych osobowych na podstawie obowiązku prawnego ciążącego na administratorze (przetwarzanie w związku z ustawą z dnia 28 listopada 2014 r. Prawo o aktach stanu cywilnego  </w:t>
      </w:r>
      <w:r>
        <w:rPr>
          <w:rFonts w:ascii="Arial" w:hAnsi="Arial" w:cs="Arial"/>
          <w:b/>
          <w:sz w:val="16"/>
          <w:szCs w:val="16"/>
        </w:rPr>
        <w:br/>
        <w:t>i ustawą z dnia 17 października 2008 r. o zmianie imienia i nazwiska)</w:t>
      </w:r>
    </w:p>
    <w:p w:rsidR="00A96D97" w:rsidRDefault="00A96D97" w:rsidP="00A96D97">
      <w:pPr>
        <w:spacing w:before="120"/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TOŻSAMOŚĆ ADMINISTRATORA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Administratorami są:</w:t>
      </w:r>
    </w:p>
    <w:p w:rsidR="00A96D97" w:rsidRDefault="00A96D97" w:rsidP="00A96D97">
      <w:pPr>
        <w:pStyle w:val="Akapitzlist"/>
        <w:numPr>
          <w:ilvl w:val="0"/>
          <w:numId w:val="4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Cyfryzacji, mający siedzibę w Warszawie (00-060) przy ul. Królewskiej 27 – odpowiada za utrzymanie i rozwój rejestru,</w:t>
      </w:r>
    </w:p>
    <w:p w:rsidR="00A96D97" w:rsidRDefault="00A96D97" w:rsidP="00A96D97">
      <w:pPr>
        <w:pStyle w:val="Akapitzlist"/>
        <w:numPr>
          <w:ilvl w:val="0"/>
          <w:numId w:val="4"/>
        </w:numPr>
        <w:spacing w:after="0"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Minister Spraw Wewnętrznych i Administracji, mający siedzibę w Warszawie (02-591) przy ul Stefana Batorego 5 – odpowiada za kształtowanie jednolitej polityki w zakresie rejestracji stanu cywilnego oraz zmiany imienia i nazwiska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 zakresie danych przetwarzanych w dokumentacji papierowej i innych zbiorach danych prowadzonych w urzędzie stanu cywilnego administratorem jest: Kierownik Urzędu Stanu Cywilnego w Żorach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ADMINISTRATORA</w:t>
      </w:r>
    </w:p>
    <w:p w:rsidR="00A96D97" w:rsidRDefault="00A96D97" w:rsidP="00A96D97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Cyfryzacji można się skontaktować poprzez adres email iod@mc.gov.pl, formularz kontaktowy pod adresem </w:t>
      </w:r>
      <w:hyperlink r:id="rId5" w:history="1">
        <w:r>
          <w:rPr>
            <w:rStyle w:val="Hipercze"/>
            <w:sz w:val="14"/>
            <w:szCs w:val="14"/>
          </w:rPr>
          <w:t>https://www.gov.pl/cyfryzacja/kontakt</w:t>
        </w:r>
      </w:hyperlink>
      <w:r>
        <w:rPr>
          <w:rFonts w:ascii="Arial" w:hAnsi="Arial" w:cs="Arial"/>
          <w:sz w:val="14"/>
          <w:szCs w:val="14"/>
        </w:rPr>
        <w:t>, lub pisemnie na adres siedziby administratora.</w:t>
      </w:r>
    </w:p>
    <w:p w:rsidR="00A96D97" w:rsidRDefault="00A96D97" w:rsidP="00A96D97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Ministrem Spraw Wewnętrznych i Administracji można się skontaktować pisemnie na adres siedziby administratora. </w:t>
      </w:r>
    </w:p>
    <w:p w:rsidR="00A96D97" w:rsidRDefault="00A96D97" w:rsidP="00A96D97">
      <w:pPr>
        <w:pStyle w:val="Akapitzlist"/>
        <w:spacing w:after="0" w:line="276" w:lineRule="auto"/>
        <w:ind w:left="0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Z administratorem – Kierownikiem Urzędu Stanu Cywilnego w Żorach  można się skontaktować pisemnie na adres siedziby administratora. 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DANE KONTAKTOWE INSPEKTORA OCHRONY DANYCH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Administrator – Minister Cyfryzacji wyznaczył inspektora ochrony danych, z którym może się Pani / Pan skontaktować poprzez email iod@mc.gov.pl, lub pisemnie na adres siedziby administratora. 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Administrator – Minister Spraw Wewnętrznych i Administracji wyznac</w:t>
      </w:r>
      <w:r>
        <w:rPr>
          <w:sz w:val="14"/>
          <w:szCs w:val="14"/>
        </w:rPr>
        <w:t xml:space="preserve">zył inspektora ochrony danych,  </w:t>
      </w:r>
      <w:r>
        <w:rPr>
          <w:rFonts w:ascii="Arial" w:hAnsi="Arial" w:cs="Arial"/>
          <w:sz w:val="14"/>
          <w:szCs w:val="14"/>
        </w:rPr>
        <w:t xml:space="preserve">z którym może się Pani / Pan skontaktować poprzez email </w:t>
      </w:r>
      <w:hyperlink r:id="rId6" w:history="1">
        <w:r>
          <w:rPr>
            <w:rStyle w:val="Hipercze"/>
            <w:rFonts w:eastAsiaTheme="majorEastAsia"/>
            <w:sz w:val="14"/>
            <w:szCs w:val="14"/>
          </w:rPr>
          <w:t>iod@mswia.gov.pl</w:t>
        </w:r>
      </w:hyperlink>
      <w:r>
        <w:rPr>
          <w:rFonts w:ascii="Arial" w:hAnsi="Arial" w:cs="Arial"/>
          <w:sz w:val="14"/>
          <w:szCs w:val="14"/>
        </w:rPr>
        <w:t xml:space="preserve"> lub pisemnie na adres siedziby administratora. 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color w:val="FF0000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Kontakt z Inspektorem ochrony danych Urzędu Miasta w Żorach, w strukturze którego funkcjonuje Urząd Stanu Cywilnego: </w:t>
      </w:r>
      <w:hyperlink r:id="rId7" w:history="1">
        <w:r>
          <w:rPr>
            <w:rStyle w:val="Hipercze"/>
            <w:rFonts w:eastAsiaTheme="majorEastAsia"/>
            <w:sz w:val="14"/>
            <w:szCs w:val="14"/>
          </w:rPr>
          <w:t>iod@um.zory.pl</w:t>
        </w:r>
      </w:hyperlink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 inspektorem ochrony danych można się kontaktować we wszystkich sprawach dotyczących przetwarzania danych osobowych oraz korzystania z praw związanych z przetwarzaniem danych.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CELE PRZETWARZANIA I PODSTAWA PRAWNA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mogą być  przetwarzane w celu: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urodzenia dziecka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sporządzenia aktu małżeństwa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sporządzenia aktu zgonu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uznaniu ojcostwa i realizacji wniosku o wydanie zaświadczenia potwierdzającego uznanie ojcostwa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oświadczenia rozwiedzionego małżonka o powrocie do nazwiska noszonego przed zawarciem małżeństwa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przyjęcia oświadczeń o nazwisku pierwszego dziecka małżonków przy sporządzaniu aktu urodzenia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małżonków, że dziecko jednego z małżonków będzie nosiło takie samo nazwisko, jakie nosi albo nosiłoby ich wspólne dziecko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przyjęcia oświadczeń o zmianie imienia lub imion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zaświadczenia o stanie cywilnym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odpisu aktu stanu cywilnego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do zawarcia małżeństwa za granicą 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wydania zaświadczenia o zaginięciu lub zniszczeniu ksiąg stanu cywilnego/wydania zaświadczenia o nieposiadaniu księgi stanu cywilnego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sprostowania, uzupełnienia, unieważnienia aktu stanu cywilnego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sporządzenie polskiego aktu stanu cywilnego na podstawie zagranicznego dokumentu stanu cywilnego lub innych dokumentów potwierdzających urodzenie/małżeństwo/zgon za granicą 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realizacji wniosku o zezwolenie na zawarcie małżeństwa przed upływem terminu, o którym mowa w art. 4 ustawy Kodeks rodzinny i opiekuńczy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wydanie zaświadczenia o przyjętych sakramentach 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realizacji wniosku o zmianę imienia lub nazwiska.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dołączenia do aktu stanu cywilnego wzmianki dodatkowej lub zamieszczenia przypisku przy akcie 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wydania dokumentów z akt zbiorowych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zameldowania</w:t>
      </w:r>
    </w:p>
    <w:p w:rsidR="00A96D97" w:rsidRDefault="00A96D97" w:rsidP="00A96D97">
      <w:pPr>
        <w:numPr>
          <w:ilvl w:val="0"/>
          <w:numId w:val="5"/>
        </w:numPr>
        <w:suppressAutoHyphens w:val="0"/>
        <w:spacing w:line="276" w:lineRule="auto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 xml:space="preserve">nadania numeru PESEL.  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osobowe z rejestru stanu cywilnego stanowią podstawę wpisów w rejestrze PESEL. Pani / Pana dane osobowe będą przetwarzane na podstawie  przepisów ustawy Prawo o aktach stanu cywilnego oraz przepisów ustawy o zmianie imienia i nazwiska.</w:t>
      </w:r>
    </w:p>
    <w:p w:rsidR="00A96D97" w:rsidRDefault="00A96D97" w:rsidP="00A96D97">
      <w:pPr>
        <w:jc w:val="center"/>
        <w:rPr>
          <w:rFonts w:ascii="Arial" w:eastAsiaTheme="minorEastAsia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ODBIORCY DANYCH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Kierownik urzędu stanu cywilnego udostępnia dane z rejestru stanu cywilnego wydając uprawnionym podmiotom dokumenty określone w ustawie – Prawo o aktach stanu cywilnego. Dostęp do danych mają także służby.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Dane osobowe z rejestru stanu cywilnego stanowią podstawę wpisów w rejestrze PESEL.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PRZEKAZANIE DANYCH OSOBOWYCH DO PAŃSTWA TRZECIEGO LUB ORGANIZACJI MIĘDZYNARODOWEJ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Dane dotyczące urodzeń, małżeństw i zgonów mogą być przekazywane do państw trzecich na podstawie umów międzynarodowych, których stroną jest Rzeczpospolita Polska.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OKRES PRZECHOWYWANIA DANYCH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Akty stanu cywilnego oraz akta zbiorowe rejestracji stanu cywilnego kierownik urzędu stanu cywilnego przechowuje przez okres: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1) 100 lat – akty urodzenia oraz akta zbiorowe rejestracji stanu cywilnego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>dotyczące aktu urodzenia;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2) 80 lat – akty małżeństwa, akty zgonu oraz akta zbiorowe rejestracji stanu</w:t>
      </w:r>
      <w:r>
        <w:rPr>
          <w:sz w:val="14"/>
          <w:szCs w:val="14"/>
        </w:rPr>
        <w:t xml:space="preserve"> </w:t>
      </w:r>
      <w:r>
        <w:rPr>
          <w:rFonts w:ascii="Arial" w:hAnsi="Arial" w:cs="Arial"/>
          <w:sz w:val="14"/>
          <w:szCs w:val="14"/>
        </w:rPr>
        <w:t xml:space="preserve">cywilnego dotyczące aktu małżeństwa i aktu zgonu. 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PRAWA PODMIOTÓW DANYCH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 / Panu prawo dostępu do Pani / Pana danych oraz prawo żądania ich sprostowania, a także danych osób, nad którymi sprawowana jest prawna opieka, np. danych dzieci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PRAWO WNIESIENIA SKARGI DO ORGANU NADZORCZEGO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Przysługuje Pani/Panu również prawo wniesienia skargi do organu nadzorczego zajmującego się ochroną danych osobowych w państwie członkowskim Pani / Pana zwykłego pobytu, miejsca pracy lub miejsca popełnienia domniemanego naruszenia.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ŹRÓDŁO POCHODZENIA DANYCH OSOBOWYCH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Pani / Pana dane do rejestru stanu cywilnego wprowadzane są przez następujące organy: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rFonts w:ascii="Arial" w:hAnsi="Arial" w:cs="Arial"/>
          <w:sz w:val="14"/>
          <w:szCs w:val="14"/>
        </w:rPr>
        <w:t>- kierownik urzędu stanu cywilnego sporządzający akt urodzenia, małżeństwa i zgonu oraz wprowadzający do nich zmiany;</w:t>
      </w:r>
    </w:p>
    <w:p w:rsidR="00A96D97" w:rsidRDefault="00A96D97" w:rsidP="00A96D97">
      <w:pPr>
        <w:spacing w:line="276" w:lineRule="auto"/>
        <w:jc w:val="both"/>
        <w:rPr>
          <w:rFonts w:ascii="Arial" w:hAnsi="Arial" w:cs="Arial"/>
          <w:sz w:val="14"/>
          <w:szCs w:val="14"/>
        </w:rPr>
      </w:pPr>
      <w:r>
        <w:rPr>
          <w:sz w:val="14"/>
          <w:szCs w:val="14"/>
        </w:rPr>
        <w:t xml:space="preserve">- </w:t>
      </w:r>
      <w:r>
        <w:rPr>
          <w:rFonts w:ascii="Arial" w:hAnsi="Arial" w:cs="Arial"/>
          <w:sz w:val="14"/>
          <w:szCs w:val="14"/>
        </w:rPr>
        <w:t>kierownik urzędu stanu cywilnego wydający decyzję o zmianie imienia lub nazwiska.</w:t>
      </w:r>
    </w:p>
    <w:p w:rsidR="00A96D97" w:rsidRDefault="00A96D97" w:rsidP="00A96D97">
      <w:pPr>
        <w:jc w:val="center"/>
        <w:rPr>
          <w:rFonts w:ascii="Arial" w:hAnsi="Arial" w:cs="Arial"/>
          <w:b/>
          <w:sz w:val="14"/>
          <w:szCs w:val="14"/>
        </w:rPr>
      </w:pPr>
      <w:r>
        <w:rPr>
          <w:rFonts w:ascii="Arial" w:hAnsi="Arial" w:cs="Arial"/>
          <w:b/>
          <w:sz w:val="14"/>
          <w:szCs w:val="14"/>
        </w:rPr>
        <w:t>INFORMACJA O DOWOLNOŚCI LUB OBOWIĄZKU PODANIA DANYCH</w:t>
      </w:r>
    </w:p>
    <w:p w:rsidR="00A96D97" w:rsidRDefault="00A96D97" w:rsidP="00A96D97">
      <w:pPr>
        <w:spacing w:line="276" w:lineRule="auto"/>
        <w:jc w:val="both"/>
        <w:rPr>
          <w:rFonts w:ascii="Arial" w:eastAsiaTheme="minorEastAsia" w:hAnsi="Arial" w:cs="Arial"/>
          <w:sz w:val="16"/>
          <w:szCs w:val="16"/>
        </w:rPr>
      </w:pPr>
      <w:r>
        <w:rPr>
          <w:rFonts w:ascii="Arial" w:hAnsi="Arial" w:cs="Arial"/>
          <w:sz w:val="14"/>
          <w:szCs w:val="14"/>
        </w:rPr>
        <w:t>Obowiązek podania danych osobowych wynika z ustawy Prawo o aktach stanu cywilnego oraz ustawy o zmianie imienia i nazwiska</w:t>
      </w:r>
      <w:r>
        <w:rPr>
          <w:rFonts w:ascii="Arial" w:hAnsi="Arial" w:cs="Arial"/>
          <w:sz w:val="16"/>
          <w:szCs w:val="16"/>
        </w:rPr>
        <w:t>.</w:t>
      </w:r>
    </w:p>
    <w:p w:rsidR="00A96D97" w:rsidRDefault="00A96D97" w:rsidP="00A96D97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A96D97" w:rsidRDefault="00A96D97" w:rsidP="00A96D97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A96D97" w:rsidRDefault="00A96D97" w:rsidP="00A96D97">
      <w:pPr>
        <w:tabs>
          <w:tab w:val="left" w:pos="7552"/>
          <w:tab w:val="left" w:pos="7696"/>
        </w:tabs>
        <w:spacing w:line="240" w:lineRule="atLeast"/>
        <w:textAlignment w:val="center"/>
      </w:pPr>
    </w:p>
    <w:p w:rsidR="00A96D97" w:rsidRDefault="00A96D97">
      <w:pPr>
        <w:ind w:right="-457"/>
      </w:pPr>
    </w:p>
    <w:sectPr w:rsidR="00A96D97" w:rsidSect="009033CF">
      <w:pgSz w:w="11906" w:h="16838"/>
      <w:pgMar w:top="720" w:right="910" w:bottom="563" w:left="783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B7187F"/>
    <w:rsid w:val="009033CF"/>
    <w:rsid w:val="00A96D97"/>
    <w:rsid w:val="00B64E6E"/>
    <w:rsid w:val="00B7187F"/>
    <w:rsid w:val="00CA40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033CF"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033CF"/>
    <w:rPr>
      <w:color w:val="000000"/>
      <w:sz w:val="22"/>
      <w:szCs w:val="22"/>
    </w:rPr>
  </w:style>
  <w:style w:type="character" w:customStyle="1" w:styleId="WW8Num1z1">
    <w:name w:val="WW8Num1z1"/>
    <w:rsid w:val="009033CF"/>
  </w:style>
  <w:style w:type="character" w:customStyle="1" w:styleId="WW8Num1z2">
    <w:name w:val="WW8Num1z2"/>
    <w:rsid w:val="009033CF"/>
  </w:style>
  <w:style w:type="character" w:customStyle="1" w:styleId="WW8Num1z3">
    <w:name w:val="WW8Num1z3"/>
    <w:rsid w:val="009033CF"/>
  </w:style>
  <w:style w:type="character" w:customStyle="1" w:styleId="WW8Num1z4">
    <w:name w:val="WW8Num1z4"/>
    <w:rsid w:val="009033CF"/>
  </w:style>
  <w:style w:type="character" w:customStyle="1" w:styleId="WW8Num1z5">
    <w:name w:val="WW8Num1z5"/>
    <w:rsid w:val="009033CF"/>
  </w:style>
  <w:style w:type="character" w:customStyle="1" w:styleId="WW8Num1z6">
    <w:name w:val="WW8Num1z6"/>
    <w:rsid w:val="009033CF"/>
  </w:style>
  <w:style w:type="character" w:customStyle="1" w:styleId="WW8Num1z7">
    <w:name w:val="WW8Num1z7"/>
    <w:rsid w:val="009033CF"/>
  </w:style>
  <w:style w:type="character" w:customStyle="1" w:styleId="WW8Num1z8">
    <w:name w:val="WW8Num1z8"/>
    <w:rsid w:val="009033CF"/>
  </w:style>
  <w:style w:type="character" w:customStyle="1" w:styleId="WW8Num2z0">
    <w:name w:val="WW8Num2z0"/>
    <w:rsid w:val="009033CF"/>
    <w:rPr>
      <w:color w:val="000000"/>
    </w:rPr>
  </w:style>
  <w:style w:type="character" w:customStyle="1" w:styleId="WW8Num2z1">
    <w:name w:val="WW8Num2z1"/>
    <w:rsid w:val="009033CF"/>
  </w:style>
  <w:style w:type="character" w:customStyle="1" w:styleId="WW8Num2z2">
    <w:name w:val="WW8Num2z2"/>
    <w:rsid w:val="009033CF"/>
  </w:style>
  <w:style w:type="character" w:customStyle="1" w:styleId="WW8Num2z3">
    <w:name w:val="WW8Num2z3"/>
    <w:rsid w:val="009033CF"/>
  </w:style>
  <w:style w:type="character" w:customStyle="1" w:styleId="WW8Num2z4">
    <w:name w:val="WW8Num2z4"/>
    <w:rsid w:val="009033CF"/>
  </w:style>
  <w:style w:type="character" w:customStyle="1" w:styleId="WW8Num2z5">
    <w:name w:val="WW8Num2z5"/>
    <w:rsid w:val="009033CF"/>
  </w:style>
  <w:style w:type="character" w:customStyle="1" w:styleId="WW8Num2z6">
    <w:name w:val="WW8Num2z6"/>
    <w:rsid w:val="009033CF"/>
  </w:style>
  <w:style w:type="character" w:customStyle="1" w:styleId="WW8Num2z7">
    <w:name w:val="WW8Num2z7"/>
    <w:rsid w:val="009033CF"/>
  </w:style>
  <w:style w:type="character" w:customStyle="1" w:styleId="WW8Num2z8">
    <w:name w:val="WW8Num2z8"/>
    <w:rsid w:val="009033CF"/>
  </w:style>
  <w:style w:type="character" w:customStyle="1" w:styleId="WW8Num3z0">
    <w:name w:val="WW8Num3z0"/>
    <w:rsid w:val="009033CF"/>
  </w:style>
  <w:style w:type="character" w:customStyle="1" w:styleId="WW8Num3z1">
    <w:name w:val="WW8Num3z1"/>
    <w:rsid w:val="009033CF"/>
  </w:style>
  <w:style w:type="character" w:customStyle="1" w:styleId="WW8Num3z2">
    <w:name w:val="WW8Num3z2"/>
    <w:rsid w:val="009033CF"/>
  </w:style>
  <w:style w:type="character" w:customStyle="1" w:styleId="WW8Num3z3">
    <w:name w:val="WW8Num3z3"/>
    <w:rsid w:val="009033CF"/>
  </w:style>
  <w:style w:type="character" w:customStyle="1" w:styleId="WW8Num3z4">
    <w:name w:val="WW8Num3z4"/>
    <w:rsid w:val="009033CF"/>
  </w:style>
  <w:style w:type="character" w:customStyle="1" w:styleId="WW8Num3z5">
    <w:name w:val="WW8Num3z5"/>
    <w:rsid w:val="009033CF"/>
  </w:style>
  <w:style w:type="character" w:customStyle="1" w:styleId="WW8Num3z6">
    <w:name w:val="WW8Num3z6"/>
    <w:rsid w:val="009033CF"/>
  </w:style>
  <w:style w:type="character" w:customStyle="1" w:styleId="WW8Num3z7">
    <w:name w:val="WW8Num3z7"/>
    <w:rsid w:val="009033CF"/>
  </w:style>
  <w:style w:type="character" w:customStyle="1" w:styleId="WW8Num3z8">
    <w:name w:val="WW8Num3z8"/>
    <w:rsid w:val="009033CF"/>
  </w:style>
  <w:style w:type="character" w:customStyle="1" w:styleId="Domylnaczcionkaakapitu2">
    <w:name w:val="Domyślna czcionka akapitu2"/>
    <w:rsid w:val="009033CF"/>
  </w:style>
  <w:style w:type="character" w:customStyle="1" w:styleId="Domylnaczcionkaakapitu1">
    <w:name w:val="Domyślna czcionka akapitu1"/>
    <w:rsid w:val="009033CF"/>
  </w:style>
  <w:style w:type="character" w:customStyle="1" w:styleId="bold">
    <w:name w:val="bold"/>
    <w:rsid w:val="009033CF"/>
    <w:rPr>
      <w:b/>
      <w:bCs/>
    </w:rPr>
  </w:style>
  <w:style w:type="paragraph" w:customStyle="1" w:styleId="Nagwek2">
    <w:name w:val="Nagłówek2"/>
    <w:basedOn w:val="Normalny"/>
    <w:next w:val="Tekstpodstawowy"/>
    <w:rsid w:val="009033CF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rsid w:val="009033CF"/>
    <w:pPr>
      <w:spacing w:after="120"/>
    </w:pPr>
  </w:style>
  <w:style w:type="paragraph" w:styleId="Lista">
    <w:name w:val="List"/>
    <w:basedOn w:val="Tekstpodstawowy"/>
    <w:rsid w:val="009033CF"/>
    <w:rPr>
      <w:rFonts w:cs="Mangal"/>
    </w:rPr>
  </w:style>
  <w:style w:type="paragraph" w:customStyle="1" w:styleId="Podpis2">
    <w:name w:val="Podpis2"/>
    <w:basedOn w:val="Normalny"/>
    <w:rsid w:val="009033CF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9033CF"/>
    <w:pPr>
      <w:suppressLineNumbers/>
    </w:pPr>
    <w:rPr>
      <w:rFonts w:cs="Mangal"/>
    </w:rPr>
  </w:style>
  <w:style w:type="paragraph" w:customStyle="1" w:styleId="Nagwek1">
    <w:name w:val="Nagłówek1"/>
    <w:basedOn w:val="Normalny"/>
    <w:next w:val="Tekstpodstawowy"/>
    <w:rsid w:val="009033CF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rsid w:val="009033CF"/>
    <w:pPr>
      <w:suppressLineNumbers/>
      <w:spacing w:before="120" w:after="120"/>
    </w:pPr>
    <w:rPr>
      <w:rFonts w:cs="Mangal"/>
      <w:i/>
      <w:iCs/>
    </w:rPr>
  </w:style>
  <w:style w:type="paragraph" w:customStyle="1" w:styleId="wzor-bez-wc-ak">
    <w:name w:val="wzor-bez-wc-ak"/>
    <w:basedOn w:val="Normalny"/>
    <w:rsid w:val="009033CF"/>
    <w:pPr>
      <w:spacing w:line="240" w:lineRule="atLeast"/>
      <w:textAlignment w:val="center"/>
    </w:pPr>
    <w:rPr>
      <w:rFonts w:ascii="Arial" w:eastAsia="Arial" w:hAnsi="Arial" w:cs="Arial"/>
      <w:color w:val="000000"/>
    </w:rPr>
  </w:style>
  <w:style w:type="paragraph" w:customStyle="1" w:styleId="wzor-do-prawej">
    <w:name w:val="wzor-do-prawej"/>
    <w:basedOn w:val="wzor-bez-wc-ak"/>
    <w:rsid w:val="009033CF"/>
    <w:pPr>
      <w:jc w:val="right"/>
    </w:pPr>
  </w:style>
  <w:style w:type="paragraph" w:customStyle="1" w:styleId="wniosek-wciecie-12">
    <w:name w:val="wniosek-wciecie-12"/>
    <w:basedOn w:val="Normalny"/>
    <w:rsid w:val="009033CF"/>
    <w:pPr>
      <w:spacing w:line="240" w:lineRule="atLeast"/>
      <w:ind w:left="3069"/>
      <w:textAlignment w:val="center"/>
    </w:pPr>
    <w:rPr>
      <w:rFonts w:ascii="Arial" w:eastAsia="Arial" w:hAnsi="Arial" w:cs="Arial"/>
      <w:color w:val="000000"/>
    </w:rPr>
  </w:style>
  <w:style w:type="paragraph" w:customStyle="1" w:styleId="WNIOSEK-itp">
    <w:name w:val="WNIOSEK-itp"/>
    <w:basedOn w:val="Normalny"/>
    <w:rsid w:val="009033CF"/>
    <w:pPr>
      <w:keepNext/>
      <w:spacing w:before="384" w:line="240" w:lineRule="atLeast"/>
      <w:jc w:val="center"/>
      <w:textAlignment w:val="center"/>
    </w:pPr>
    <w:rPr>
      <w:rFonts w:ascii="Arial" w:eastAsia="Arial" w:hAnsi="Arial" w:cs="Arial"/>
      <w:b/>
      <w:bCs/>
      <w:color w:val="000000"/>
    </w:rPr>
  </w:style>
  <w:style w:type="paragraph" w:customStyle="1" w:styleId="tyt-WNIOSKU">
    <w:name w:val="tyt-WNIOSKU"/>
    <w:basedOn w:val="Normalny"/>
    <w:rsid w:val="009033CF"/>
    <w:pPr>
      <w:keepNext/>
      <w:spacing w:after="256" w:line="240" w:lineRule="atLeast"/>
      <w:jc w:val="center"/>
      <w:textAlignment w:val="center"/>
    </w:pPr>
    <w:rPr>
      <w:rFonts w:ascii="Arial" w:eastAsia="Arial" w:hAnsi="Arial" w:cs="Arial"/>
      <w:b/>
      <w:bCs/>
      <w:color w:val="000000"/>
      <w:sz w:val="20"/>
    </w:rPr>
  </w:style>
  <w:style w:type="paragraph" w:customStyle="1" w:styleId="podpis-1-wiersz">
    <w:name w:val="podpis-1-wiersz"/>
    <w:basedOn w:val="wzor-bez-wc-ak"/>
    <w:rsid w:val="009033CF"/>
    <w:pPr>
      <w:spacing w:before="256"/>
      <w:ind w:left="3069"/>
      <w:jc w:val="center"/>
    </w:pPr>
  </w:style>
  <w:style w:type="paragraph" w:customStyle="1" w:styleId="podpis">
    <w:name w:val="podpis"/>
    <w:basedOn w:val="wzor-bez-wc-ak"/>
    <w:rsid w:val="009033CF"/>
    <w:pPr>
      <w:ind w:left="3069"/>
      <w:jc w:val="center"/>
    </w:pPr>
  </w:style>
  <w:style w:type="character" w:styleId="Hipercze">
    <w:name w:val="Hyperlink"/>
    <w:basedOn w:val="Domylnaczcionkaakapitu"/>
    <w:uiPriority w:val="99"/>
    <w:semiHidden/>
    <w:unhideWhenUsed/>
    <w:rsid w:val="00A96D97"/>
    <w:rPr>
      <w:rFonts w:ascii="Times New Roman" w:hAnsi="Times New Roman" w:cs="Times New Roman" w:hint="default"/>
      <w:color w:val="0000FF"/>
      <w:u w:val="single"/>
    </w:rPr>
  </w:style>
  <w:style w:type="paragraph" w:styleId="Akapitzlist">
    <w:name w:val="List Paragraph"/>
    <w:basedOn w:val="Normalny"/>
    <w:uiPriority w:val="99"/>
    <w:qFormat/>
    <w:rsid w:val="00A96D97"/>
    <w:pPr>
      <w:suppressAutoHyphens w:val="0"/>
      <w:spacing w:after="160" w:line="252" w:lineRule="auto"/>
      <w:ind w:left="720"/>
      <w:contextualSpacing/>
    </w:pPr>
    <w:rPr>
      <w:rFonts w:ascii="Calibri" w:eastAsiaTheme="minorEastAsia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4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.zor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@mswia.gov.pl" TargetMode="External"/><Relationship Id="rId5" Type="http://schemas.openxmlformats.org/officeDocument/2006/relationships/hyperlink" Target="https://www.gov.pl/cyfryzacja/kontakt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1158</Words>
  <Characters>6954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Żory,</vt:lpstr>
    </vt:vector>
  </TitlesOfParts>
  <Company/>
  <LinksUpToDate>false</LinksUpToDate>
  <CharactersWithSpaces>8096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Żory,</dc:title>
  <dc:creator>mt</dc:creator>
  <cp:lastModifiedBy>user</cp:lastModifiedBy>
  <cp:revision>4</cp:revision>
  <cp:lastPrinted>2018-05-25T10:04:00Z</cp:lastPrinted>
  <dcterms:created xsi:type="dcterms:W3CDTF">2019-11-27T07:44:00Z</dcterms:created>
  <dcterms:modified xsi:type="dcterms:W3CDTF">2019-12-06T08:39:00Z</dcterms:modified>
</cp:coreProperties>
</file>