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60" w:rsidRDefault="00595C60">
      <w:pPr>
        <w:tabs>
          <w:tab w:val="left" w:pos="7552"/>
          <w:tab w:val="left" w:pos="7696"/>
        </w:tabs>
        <w:spacing w:line="240" w:lineRule="atLeast"/>
        <w:jc w:val="right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Żory, dnia ................................</w:t>
      </w:r>
    </w:p>
    <w:p w:rsidR="00595C60" w:rsidRDefault="00595C60">
      <w:pPr>
        <w:spacing w:line="240" w:lineRule="atLeast"/>
        <w:jc w:val="both"/>
        <w:textAlignment w:val="center"/>
        <w:rPr>
          <w:i/>
          <w:iCs/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...........................................................</w:t>
      </w:r>
    </w:p>
    <w:p w:rsidR="00595C60" w:rsidRDefault="00595C60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i/>
          <w:iCs/>
          <w:color w:val="000000"/>
          <w:sz w:val="20"/>
          <w:szCs w:val="20"/>
        </w:rPr>
        <w:t>(imię i nazwisko wnioskodawcy)</w:t>
      </w:r>
    </w:p>
    <w:p w:rsidR="00595C60" w:rsidRDefault="00595C60">
      <w:pPr>
        <w:spacing w:line="240" w:lineRule="atLeast"/>
        <w:jc w:val="both"/>
        <w:textAlignment w:val="center"/>
        <w:rPr>
          <w:i/>
          <w:iCs/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...........................................................</w:t>
      </w:r>
    </w:p>
    <w:p w:rsidR="002E183E" w:rsidRPr="002E183E" w:rsidRDefault="00595C60" w:rsidP="002E183E">
      <w:pPr>
        <w:spacing w:line="240" w:lineRule="atLeast"/>
        <w:textAlignment w:val="center"/>
        <w:rPr>
          <w:color w:val="000000"/>
          <w:sz w:val="22"/>
          <w:szCs w:val="22"/>
        </w:rPr>
      </w:pPr>
      <w:r>
        <w:rPr>
          <w:i/>
          <w:iCs/>
          <w:color w:val="000000"/>
          <w:sz w:val="20"/>
          <w:szCs w:val="20"/>
        </w:rPr>
        <w:t>(miejsce zamieszkania lub adres do korespondencji, jeżeli jest inny)</w:t>
      </w:r>
    </w:p>
    <w:p w:rsidR="00595C60" w:rsidRDefault="002E183E" w:rsidP="002E183E">
      <w:pPr>
        <w:spacing w:line="240" w:lineRule="atLeast"/>
        <w:textAlignment w:val="center"/>
        <w:rPr>
          <w:i/>
          <w:iCs/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...........................................................  </w:t>
      </w:r>
      <w:r>
        <w:rPr>
          <w:i/>
          <w:iCs/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ab/>
      </w:r>
      <w:r w:rsidR="00595C60">
        <w:rPr>
          <w:b/>
          <w:bCs/>
          <w:color w:val="000000"/>
          <w:sz w:val="22"/>
          <w:szCs w:val="22"/>
        </w:rPr>
        <w:tab/>
      </w:r>
      <w:r w:rsidR="00595C60">
        <w:rPr>
          <w:b/>
          <w:bCs/>
          <w:color w:val="000000"/>
          <w:sz w:val="22"/>
          <w:szCs w:val="22"/>
        </w:rPr>
        <w:tab/>
      </w:r>
      <w:r w:rsidR="00595C60">
        <w:rPr>
          <w:b/>
          <w:bCs/>
          <w:color w:val="000000"/>
          <w:sz w:val="22"/>
          <w:szCs w:val="22"/>
        </w:rPr>
        <w:tab/>
      </w:r>
    </w:p>
    <w:p w:rsidR="002E183E" w:rsidRDefault="00595C60" w:rsidP="002E183E">
      <w:pPr>
        <w:spacing w:line="240" w:lineRule="atLeast"/>
        <w:textAlignment w:val="center"/>
        <w:rPr>
          <w:sz w:val="18"/>
          <w:szCs w:val="18"/>
        </w:rPr>
      </w:pPr>
      <w:r>
        <w:rPr>
          <w:i/>
          <w:iCs/>
          <w:color w:val="000000"/>
          <w:sz w:val="20"/>
          <w:szCs w:val="20"/>
        </w:rPr>
        <w:t>(nr telefonu)</w:t>
      </w:r>
      <w:r w:rsidR="002E183E" w:rsidRPr="002E183E">
        <w:t xml:space="preserve"> </w:t>
      </w:r>
      <w:r w:rsidR="002E183E">
        <w:t>*</w:t>
      </w:r>
      <w:r w:rsidR="002E183E">
        <w:rPr>
          <w:sz w:val="18"/>
          <w:szCs w:val="18"/>
        </w:rPr>
        <w:t>podanie jest dobrowolne i będzie służyć wyłącznie do kontaktów z Klientem</w:t>
      </w:r>
    </w:p>
    <w:p w:rsidR="002E183E" w:rsidRDefault="00595C60" w:rsidP="002E183E">
      <w:pPr>
        <w:spacing w:line="240" w:lineRule="atLeast"/>
        <w:ind w:left="708"/>
        <w:textAlignment w:val="center"/>
        <w:rPr>
          <w:color w:val="000000"/>
          <w:sz w:val="22"/>
          <w:szCs w:val="22"/>
        </w:rPr>
      </w:pPr>
      <w:r>
        <w:rPr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 xml:space="preserve">                                                                 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 w:rsidR="002E183E"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 xml:space="preserve"> </w:t>
      </w:r>
      <w:r w:rsidR="002E183E">
        <w:rPr>
          <w:b/>
          <w:bCs/>
          <w:color w:val="000000"/>
          <w:sz w:val="22"/>
          <w:szCs w:val="22"/>
        </w:rPr>
        <w:t>Kierownik</w:t>
      </w:r>
    </w:p>
    <w:p w:rsidR="002E183E" w:rsidRDefault="002E183E" w:rsidP="002E183E">
      <w:pPr>
        <w:spacing w:line="240" w:lineRule="atLeast"/>
        <w:jc w:val="both"/>
        <w:textAlignment w:val="center"/>
        <w:rPr>
          <w:i/>
          <w:iCs/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                               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  <w:t>Urzędu Stanu Cywilnego</w:t>
      </w:r>
    </w:p>
    <w:p w:rsidR="00595C60" w:rsidRDefault="002E183E" w:rsidP="002E183E">
      <w:pPr>
        <w:tabs>
          <w:tab w:val="left" w:pos="6450"/>
        </w:tabs>
        <w:spacing w:line="240" w:lineRule="atLeast"/>
        <w:textAlignment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ab/>
        <w:t xml:space="preserve">w Żorach                                          </w:t>
      </w:r>
    </w:p>
    <w:p w:rsidR="00595C60" w:rsidRDefault="00595C60">
      <w:pPr>
        <w:keepNext/>
        <w:spacing w:before="320" w:line="240" w:lineRule="atLeast"/>
        <w:jc w:val="center"/>
        <w:textAlignment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WNIOSEK</w:t>
      </w:r>
    </w:p>
    <w:p w:rsidR="00595C60" w:rsidRDefault="00595C60">
      <w:pPr>
        <w:keepNext/>
        <w:spacing w:after="256" w:line="240" w:lineRule="atLeast"/>
        <w:jc w:val="center"/>
        <w:textAlignment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   wpisanie zagranicznego aktu małżeństwa do rejestru stanu cywilnego</w:t>
      </w:r>
    </w:p>
    <w:p w:rsidR="00595C60" w:rsidRDefault="00595C60">
      <w:pPr>
        <w:spacing w:line="360" w:lineRule="auto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Proszę o   wpisanie załączonego odpisu aktu małżeństwa do rejestru stanu cywilnego. </w:t>
      </w:r>
    </w:p>
    <w:p w:rsidR="00595C60" w:rsidRDefault="00595C60">
      <w:pPr>
        <w:spacing w:line="10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Zagraniczny akt stanu cywilnego został sporządzony w   ....................................................................</w:t>
      </w:r>
    </w:p>
    <w:p w:rsidR="00595C60" w:rsidRDefault="00595C60">
      <w:pPr>
        <w:spacing w:line="100" w:lineRule="atLeast"/>
        <w:jc w:val="both"/>
        <w:textAlignment w:val="center"/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</w:t>
      </w:r>
      <w:r>
        <w:rPr>
          <w:i/>
          <w:iCs/>
          <w:color w:val="000000"/>
          <w:sz w:val="22"/>
          <w:szCs w:val="22"/>
        </w:rPr>
        <w:t xml:space="preserve">  (miasto i kraj)</w:t>
      </w:r>
    </w:p>
    <w:tbl>
      <w:tblPr>
        <w:tblW w:w="0" w:type="auto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0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10"/>
      </w:tblGrid>
      <w:tr w:rsidR="00595C60">
        <w:trPr>
          <w:gridAfter w:val="1"/>
          <w:wAfter w:w="10" w:type="dxa"/>
        </w:trPr>
        <w:tc>
          <w:tcPr>
            <w:tcW w:w="2605" w:type="dxa"/>
            <w:tcBorders>
              <w:top w:val="single" w:sz="1" w:space="0" w:color="FFFFFF"/>
              <w:left w:val="single" w:sz="1" w:space="0" w:color="FFFFFF"/>
              <w:bottom w:val="single" w:sz="1" w:space="0" w:color="FFFFFF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</w:pPr>
          </w:p>
        </w:tc>
        <w:tc>
          <w:tcPr>
            <w:tcW w:w="3685" w:type="dxa"/>
            <w:gridSpan w:val="11"/>
            <w:tcBorders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Kobieta</w:t>
            </w:r>
          </w:p>
        </w:tc>
        <w:tc>
          <w:tcPr>
            <w:tcW w:w="3685" w:type="dxa"/>
            <w:gridSpan w:val="11"/>
            <w:tcBorders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jc w:val="center"/>
            </w:pPr>
            <w:r>
              <w:rPr>
                <w:b/>
                <w:bCs/>
                <w:sz w:val="22"/>
                <w:szCs w:val="22"/>
              </w:rPr>
              <w:t>Mężczyzna</w:t>
            </w:r>
          </w:p>
        </w:tc>
      </w:tr>
      <w:tr w:rsidR="00595C60">
        <w:tc>
          <w:tcPr>
            <w:tcW w:w="2605" w:type="dxa"/>
            <w:tcBorders>
              <w:left w:val="single" w:sz="1" w:space="0" w:color="FFFFFF"/>
              <w:bottom w:val="single" w:sz="1" w:space="0" w:color="FFFFFF"/>
            </w:tcBorders>
            <w:shd w:val="clear" w:color="auto" w:fill="auto"/>
          </w:tcPr>
          <w:p w:rsidR="00595C60" w:rsidRDefault="00595C60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Imię/imiona</w:t>
            </w:r>
          </w:p>
        </w:tc>
        <w:tc>
          <w:tcPr>
            <w:tcW w:w="3685" w:type="dxa"/>
            <w:gridSpan w:val="11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695" w:type="dxa"/>
            <w:gridSpan w:val="12"/>
            <w:tcBorders>
              <w:left w:val="doub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95C60">
        <w:tc>
          <w:tcPr>
            <w:tcW w:w="2605" w:type="dxa"/>
            <w:tcBorders>
              <w:left w:val="single" w:sz="1" w:space="0" w:color="FFFFFF"/>
              <w:bottom w:val="single" w:sz="1" w:space="0" w:color="FFFFFF"/>
            </w:tcBorders>
            <w:shd w:val="clear" w:color="auto" w:fill="auto"/>
          </w:tcPr>
          <w:p w:rsidR="00595C60" w:rsidRDefault="00595C60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Nazwisko</w:t>
            </w:r>
          </w:p>
        </w:tc>
        <w:tc>
          <w:tcPr>
            <w:tcW w:w="3685" w:type="dxa"/>
            <w:gridSpan w:val="11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695" w:type="dxa"/>
            <w:gridSpan w:val="12"/>
            <w:tcBorders>
              <w:left w:val="doub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95C60">
        <w:tc>
          <w:tcPr>
            <w:tcW w:w="2605" w:type="dxa"/>
            <w:tcBorders>
              <w:left w:val="single" w:sz="1" w:space="0" w:color="FFFFFF"/>
              <w:bottom w:val="single" w:sz="1" w:space="0" w:color="FFFFFF"/>
            </w:tcBorders>
            <w:shd w:val="clear" w:color="auto" w:fill="auto"/>
          </w:tcPr>
          <w:p w:rsidR="00595C60" w:rsidRDefault="00595C60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Nazwisko rodowe</w:t>
            </w:r>
          </w:p>
        </w:tc>
        <w:tc>
          <w:tcPr>
            <w:tcW w:w="3685" w:type="dxa"/>
            <w:gridSpan w:val="11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695" w:type="dxa"/>
            <w:gridSpan w:val="12"/>
            <w:tcBorders>
              <w:left w:val="doub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95C60">
        <w:tc>
          <w:tcPr>
            <w:tcW w:w="2605" w:type="dxa"/>
            <w:tcBorders>
              <w:left w:val="single" w:sz="1" w:space="0" w:color="FFFFFF"/>
              <w:bottom w:val="single" w:sz="1" w:space="0" w:color="FFFFFF"/>
            </w:tcBorders>
            <w:shd w:val="clear" w:color="auto" w:fill="auto"/>
          </w:tcPr>
          <w:p w:rsidR="00595C60" w:rsidRDefault="00595C60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PESEL</w:t>
            </w: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5" w:type="dxa"/>
            <w:tcBorders>
              <w:left w:val="single" w:sz="1" w:space="0" w:color="000000"/>
              <w:bottom w:val="single" w:sz="1" w:space="0" w:color="000000"/>
            </w:tcBorders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4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5C60" w:rsidRDefault="00595C60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595C60" w:rsidRDefault="00595C60">
      <w:pPr>
        <w:spacing w:line="240" w:lineRule="atLeast"/>
        <w:jc w:val="both"/>
        <w:textAlignment w:val="center"/>
        <w:rPr>
          <w:sz w:val="22"/>
          <w:szCs w:val="22"/>
        </w:rPr>
      </w:pPr>
    </w:p>
    <w:p w:rsidR="00595C60" w:rsidRDefault="00595C60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Zdarzenie nastąpiło w...........................................................................................................................</w:t>
      </w:r>
    </w:p>
    <w:p w:rsidR="00595C60" w:rsidRDefault="00595C60">
      <w:pPr>
        <w:tabs>
          <w:tab w:val="center" w:pos="5954"/>
        </w:tabs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i/>
          <w:iCs/>
          <w:color w:val="000000"/>
          <w:sz w:val="20"/>
          <w:szCs w:val="20"/>
        </w:rPr>
        <w:t>(miasto i kraj zawarcia związku małżeńskiego)</w:t>
      </w:r>
    </w:p>
    <w:p w:rsidR="00595C60" w:rsidRDefault="00595C60">
      <w:pPr>
        <w:tabs>
          <w:tab w:val="center" w:pos="5954"/>
        </w:tabs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dnia ................................................................................</w:t>
      </w:r>
    </w:p>
    <w:p w:rsidR="00595C60" w:rsidRDefault="00595C60">
      <w:pPr>
        <w:tabs>
          <w:tab w:val="center" w:pos="2694"/>
        </w:tabs>
        <w:spacing w:line="360" w:lineRule="auto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</w:t>
      </w:r>
      <w:r>
        <w:rPr>
          <w:color w:val="000000"/>
          <w:sz w:val="20"/>
          <w:szCs w:val="20"/>
        </w:rPr>
        <w:t xml:space="preserve">  </w:t>
      </w:r>
      <w:r>
        <w:rPr>
          <w:i/>
          <w:iCs/>
          <w:color w:val="000000"/>
          <w:sz w:val="20"/>
          <w:szCs w:val="20"/>
        </w:rPr>
        <w:t>(dokładna data zawarcia związku małżeńskiego)</w:t>
      </w:r>
    </w:p>
    <w:p w:rsidR="00595C60" w:rsidRDefault="00595C60">
      <w:pPr>
        <w:spacing w:line="360" w:lineRule="auto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ww. małżeństwo nie zostało dotychczas zarejestrowane w  księgach stanu cywilnego na terenie RP.</w:t>
      </w:r>
    </w:p>
    <w:p w:rsidR="00595C60" w:rsidRDefault="00595C60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Proszę o zastosowanie polskich znaków diakrytycznych*</w:t>
      </w:r>
    </w:p>
    <w:p w:rsidR="00595C60" w:rsidRDefault="00595C60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Proszę o uzupełnienie aktu*</w:t>
      </w:r>
    </w:p>
    <w:p w:rsidR="00595C60" w:rsidRDefault="00595C60">
      <w:pPr>
        <w:spacing w:line="360" w:lineRule="auto"/>
        <w:jc w:val="both"/>
        <w:textAlignment w:val="center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Proszę o sprostowanie aktu*</w:t>
      </w:r>
    </w:p>
    <w:p w:rsidR="00595C60" w:rsidRDefault="00595C60">
      <w:pPr>
        <w:spacing w:line="360" w:lineRule="auto"/>
        <w:jc w:val="both"/>
        <w:textAlignment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Wnioskodawca: </w:t>
      </w:r>
      <w:r>
        <w:rPr>
          <w:color w:val="000000"/>
          <w:sz w:val="22"/>
          <w:szCs w:val="22"/>
        </w:rPr>
        <w:t>osoba której akt dotyczy, osoba która wykazała interes prawny.</w:t>
      </w:r>
    </w:p>
    <w:p w:rsidR="00595C60" w:rsidRDefault="00595C60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 wniosku załączam:</w:t>
      </w:r>
    </w:p>
    <w:p w:rsidR="00595C60" w:rsidRDefault="00595C60">
      <w:pPr>
        <w:numPr>
          <w:ilvl w:val="0"/>
          <w:numId w:val="1"/>
        </w:num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oryginał odpisu aktu małżeństwa nr …........  wraz z tłumaczeniem na język polski</w:t>
      </w:r>
    </w:p>
    <w:p w:rsidR="002E183E" w:rsidRDefault="00595C60" w:rsidP="002E183E">
      <w:pPr>
        <w:numPr>
          <w:ilvl w:val="0"/>
          <w:numId w:val="1"/>
        </w:num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dowód uiszczenia opłaty skarbowej:……........ zł</w:t>
      </w:r>
    </w:p>
    <w:p w:rsidR="00595C60" w:rsidRPr="002E183E" w:rsidRDefault="00595C60" w:rsidP="002E183E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 w:rsidRPr="002E183E">
        <w:rPr>
          <w:b/>
          <w:bCs/>
          <w:color w:val="000000"/>
          <w:sz w:val="22"/>
          <w:szCs w:val="22"/>
        </w:rPr>
        <w:t>Oświadczamy, że po zawarciu małżeństwa nosimy nazwiska:</w:t>
      </w:r>
    </w:p>
    <w:p w:rsidR="00595C60" w:rsidRDefault="00595C60">
      <w:pPr>
        <w:tabs>
          <w:tab w:val="left" w:pos="1276"/>
        </w:tabs>
        <w:spacing w:line="10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 mąż</w:t>
      </w:r>
      <w:r>
        <w:rPr>
          <w:color w:val="000000"/>
          <w:sz w:val="22"/>
          <w:szCs w:val="22"/>
        </w:rPr>
        <w:tab/>
        <w:t>...........................................................</w:t>
      </w:r>
    </w:p>
    <w:p w:rsidR="00595C60" w:rsidRDefault="00595C60">
      <w:pPr>
        <w:tabs>
          <w:tab w:val="left" w:pos="1276"/>
        </w:tabs>
        <w:spacing w:line="10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 żona</w:t>
      </w:r>
      <w:r>
        <w:rPr>
          <w:color w:val="000000"/>
          <w:sz w:val="22"/>
          <w:szCs w:val="22"/>
        </w:rPr>
        <w:tab/>
        <w:t>...........................................................</w:t>
      </w:r>
    </w:p>
    <w:p w:rsidR="00595C60" w:rsidRDefault="00595C60">
      <w:pPr>
        <w:tabs>
          <w:tab w:val="left" w:pos="1276"/>
        </w:tabs>
        <w:spacing w:line="10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 dziecko</w:t>
      </w:r>
      <w:r>
        <w:rPr>
          <w:color w:val="000000"/>
          <w:sz w:val="22"/>
          <w:szCs w:val="22"/>
        </w:rPr>
        <w:tab/>
        <w:t>...........................................................</w:t>
      </w:r>
    </w:p>
    <w:p w:rsidR="00595C60" w:rsidRDefault="00595C60">
      <w:pPr>
        <w:tabs>
          <w:tab w:val="center" w:pos="1985"/>
          <w:tab w:val="center" w:pos="7371"/>
        </w:tabs>
        <w:spacing w:before="128" w:line="100" w:lineRule="atLeast"/>
        <w:jc w:val="both"/>
        <w:textAlignment w:val="center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ab/>
        <w:t>...........................................</w:t>
      </w:r>
      <w:r>
        <w:rPr>
          <w:color w:val="000000"/>
          <w:sz w:val="22"/>
          <w:szCs w:val="22"/>
        </w:rPr>
        <w:tab/>
        <w:t>...........................................</w:t>
      </w:r>
    </w:p>
    <w:p w:rsidR="00595C60" w:rsidRDefault="00595C60">
      <w:pPr>
        <w:tabs>
          <w:tab w:val="center" w:pos="1985"/>
          <w:tab w:val="center" w:pos="7371"/>
        </w:tabs>
        <w:spacing w:line="360" w:lineRule="auto"/>
        <w:jc w:val="both"/>
        <w:textAlignment w:val="center"/>
        <w:rPr>
          <w:b/>
          <w:bCs/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>(podpis męża)</w:t>
      </w:r>
      <w:r>
        <w:rPr>
          <w:i/>
          <w:iCs/>
          <w:color w:val="000000"/>
          <w:sz w:val="20"/>
          <w:szCs w:val="20"/>
        </w:rPr>
        <w:tab/>
        <w:t>(podpis żony)</w:t>
      </w:r>
    </w:p>
    <w:p w:rsidR="00595C60" w:rsidRDefault="00595C60">
      <w:pPr>
        <w:spacing w:line="360" w:lineRule="auto"/>
        <w:jc w:val="both"/>
        <w:textAlignment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Sposób odbioru dokumentów:</w:t>
      </w:r>
    </w:p>
    <w:p w:rsidR="00595C60" w:rsidRDefault="00595C60">
      <w:pPr>
        <w:numPr>
          <w:ilvl w:val="0"/>
          <w:numId w:val="2"/>
        </w:num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siedzibie Urzędu Stanu Cywilnego, w której złożono wniosek*</w:t>
      </w:r>
    </w:p>
    <w:p w:rsidR="00595C60" w:rsidRDefault="00595C60">
      <w:pPr>
        <w:numPr>
          <w:ilvl w:val="0"/>
          <w:numId w:val="2"/>
        </w:num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korespondencyjnie na adres*...................................................................</w:t>
      </w:r>
      <w:r w:rsidR="00DF5D9A">
        <w:rPr>
          <w:color w:val="000000"/>
          <w:sz w:val="22"/>
          <w:szCs w:val="22"/>
        </w:rPr>
        <w:t>................</w:t>
      </w:r>
      <w:r>
        <w:rPr>
          <w:color w:val="000000"/>
          <w:sz w:val="22"/>
          <w:szCs w:val="22"/>
        </w:rPr>
        <w:t>..............................................</w:t>
      </w:r>
    </w:p>
    <w:p w:rsidR="00595C60" w:rsidRDefault="00595C60">
      <w:pPr>
        <w:numPr>
          <w:ilvl w:val="0"/>
          <w:numId w:val="2"/>
        </w:numPr>
        <w:spacing w:line="100" w:lineRule="atLeast"/>
        <w:jc w:val="both"/>
        <w:textAlignment w:val="center"/>
        <w:rPr>
          <w:i/>
          <w:iCs/>
          <w:color w:val="000000"/>
          <w:sz w:val="18"/>
          <w:szCs w:val="20"/>
        </w:rPr>
      </w:pPr>
      <w:r>
        <w:rPr>
          <w:color w:val="000000"/>
          <w:sz w:val="22"/>
          <w:szCs w:val="22"/>
        </w:rPr>
        <w:t>pełnomocnik do doręczeń*:....................................................................</w:t>
      </w:r>
      <w:r w:rsidR="00DF5D9A">
        <w:rPr>
          <w:color w:val="000000"/>
          <w:sz w:val="22"/>
          <w:szCs w:val="22"/>
        </w:rPr>
        <w:t>..........................................</w:t>
      </w:r>
      <w:r>
        <w:rPr>
          <w:color w:val="000000"/>
          <w:sz w:val="22"/>
          <w:szCs w:val="22"/>
        </w:rPr>
        <w:t>.....................</w:t>
      </w:r>
    </w:p>
    <w:p w:rsidR="00595C60" w:rsidRDefault="00595C60">
      <w:pPr>
        <w:spacing w:line="100" w:lineRule="atLeast"/>
        <w:jc w:val="center"/>
        <w:textAlignment w:val="center"/>
        <w:rPr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18"/>
          <w:szCs w:val="20"/>
        </w:rPr>
        <w:t>(imię i nazwisko numer dowodu osobistego)</w:t>
      </w:r>
    </w:p>
    <w:p w:rsidR="00DF5D9A" w:rsidRDefault="00DF5D9A" w:rsidP="00DF5D9A">
      <w:pPr>
        <w:spacing w:line="100" w:lineRule="atLeast"/>
        <w:textAlignment w:val="center"/>
        <w:rPr>
          <w:b/>
          <w:iCs/>
          <w:color w:val="000000"/>
          <w:sz w:val="20"/>
          <w:szCs w:val="20"/>
        </w:rPr>
      </w:pPr>
      <w:r w:rsidRPr="00DF5D9A">
        <w:rPr>
          <w:b/>
          <w:iCs/>
          <w:color w:val="000000"/>
          <w:sz w:val="20"/>
          <w:szCs w:val="20"/>
        </w:rPr>
        <w:t>Zapoznałem/</w:t>
      </w:r>
      <w:proofErr w:type="spellStart"/>
      <w:r w:rsidRPr="00DF5D9A">
        <w:rPr>
          <w:b/>
          <w:iCs/>
          <w:color w:val="000000"/>
          <w:sz w:val="20"/>
          <w:szCs w:val="20"/>
        </w:rPr>
        <w:t>am</w:t>
      </w:r>
      <w:proofErr w:type="spellEnd"/>
      <w:r w:rsidRPr="00DF5D9A">
        <w:rPr>
          <w:b/>
          <w:iCs/>
          <w:color w:val="000000"/>
          <w:sz w:val="20"/>
          <w:szCs w:val="20"/>
        </w:rPr>
        <w:t xml:space="preserve">  się z klauzulą informacyjną dot. przetwarzania danych osobowych.</w:t>
      </w:r>
    </w:p>
    <w:p w:rsidR="00DF5D9A" w:rsidRPr="00DF5D9A" w:rsidRDefault="00DF5D9A" w:rsidP="00DF5D9A">
      <w:pPr>
        <w:spacing w:line="100" w:lineRule="atLeast"/>
        <w:textAlignment w:val="center"/>
        <w:rPr>
          <w:b/>
          <w:iCs/>
          <w:color w:val="000000"/>
          <w:sz w:val="20"/>
          <w:szCs w:val="20"/>
        </w:rPr>
      </w:pPr>
    </w:p>
    <w:p w:rsidR="00595C60" w:rsidRDefault="00595C60">
      <w:pPr>
        <w:tabs>
          <w:tab w:val="center" w:pos="1985"/>
          <w:tab w:val="center" w:pos="7371"/>
        </w:tabs>
        <w:spacing w:before="128" w:line="240" w:lineRule="atLeast"/>
        <w:jc w:val="both"/>
        <w:textAlignment w:val="center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                ...........................................</w:t>
      </w:r>
      <w:r>
        <w:rPr>
          <w:color w:val="000000"/>
          <w:sz w:val="22"/>
          <w:szCs w:val="22"/>
        </w:rPr>
        <w:tab/>
        <w:t>...........................................</w:t>
      </w:r>
    </w:p>
    <w:p w:rsidR="00595C60" w:rsidRDefault="00595C60">
      <w:pPr>
        <w:tabs>
          <w:tab w:val="center" w:pos="1985"/>
          <w:tab w:val="center" w:pos="7371"/>
        </w:tabs>
        <w:spacing w:line="240" w:lineRule="atLeast"/>
        <w:jc w:val="both"/>
        <w:textAlignment w:val="center"/>
        <w:rPr>
          <w:sz w:val="22"/>
          <w:szCs w:val="22"/>
        </w:rPr>
      </w:pPr>
      <w:r>
        <w:rPr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>(podpis męża)</w:t>
      </w:r>
      <w:r>
        <w:rPr>
          <w:i/>
          <w:iCs/>
          <w:color w:val="000000"/>
          <w:sz w:val="20"/>
          <w:szCs w:val="20"/>
        </w:rPr>
        <w:tab/>
        <w:t>(podpis żony)</w:t>
      </w:r>
    </w:p>
    <w:p w:rsidR="00595C60" w:rsidRDefault="00595C60">
      <w:pPr>
        <w:tabs>
          <w:tab w:val="center" w:pos="1985"/>
          <w:tab w:val="center" w:pos="7371"/>
        </w:tabs>
        <w:spacing w:line="240" w:lineRule="atLeast"/>
        <w:jc w:val="both"/>
        <w:textAlignment w:val="center"/>
        <w:rPr>
          <w:sz w:val="22"/>
          <w:szCs w:val="22"/>
        </w:rPr>
      </w:pPr>
    </w:p>
    <w:p w:rsidR="002E183E" w:rsidRPr="002E183E" w:rsidRDefault="00595C60">
      <w:pPr>
        <w:spacing w:line="240" w:lineRule="atLeast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</w:rPr>
        <w:tab/>
        <w:t xml:space="preserve">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..........................................................</w:t>
      </w:r>
    </w:p>
    <w:p w:rsidR="00595C60" w:rsidRDefault="00595C60">
      <w:pPr>
        <w:spacing w:line="240" w:lineRule="atLeast"/>
        <w:textAlignment w:val="center"/>
      </w:pPr>
      <w:r>
        <w:rPr>
          <w:color w:val="000000"/>
          <w:sz w:val="20"/>
          <w:szCs w:val="20"/>
        </w:rPr>
        <w:t xml:space="preserve">                                </w:t>
      </w:r>
      <w:r>
        <w:rPr>
          <w:color w:val="000000"/>
          <w:sz w:val="22"/>
          <w:szCs w:val="22"/>
        </w:rPr>
        <w:tab/>
        <w:t xml:space="preserve">                                       </w:t>
      </w:r>
      <w:r>
        <w:rPr>
          <w:i/>
          <w:iCs/>
          <w:color w:val="000000"/>
          <w:sz w:val="20"/>
          <w:szCs w:val="20"/>
        </w:rPr>
        <w:t>(podpis osoby przyjmującej wniosek)</w:t>
      </w:r>
    </w:p>
    <w:p w:rsidR="00595C60" w:rsidRDefault="00595C60">
      <w:pPr>
        <w:tabs>
          <w:tab w:val="left" w:pos="7552"/>
          <w:tab w:val="left" w:pos="7696"/>
        </w:tabs>
        <w:spacing w:line="240" w:lineRule="atLeast"/>
        <w:textAlignment w:val="center"/>
        <w:rPr>
          <w:b/>
          <w:bCs/>
          <w:i/>
          <w:i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Potwierdzam odbiór odpisu</w:t>
      </w:r>
      <w:r w:rsidR="00DF5D9A">
        <w:rPr>
          <w:color w:val="000000"/>
          <w:sz w:val="20"/>
          <w:szCs w:val="20"/>
        </w:rPr>
        <w:t xml:space="preserve"> zupełnego aktu małżeństwa ….</w:t>
      </w:r>
      <w:r>
        <w:rPr>
          <w:color w:val="000000"/>
          <w:sz w:val="20"/>
          <w:szCs w:val="20"/>
        </w:rPr>
        <w:t>…..........</w:t>
      </w:r>
      <w:r w:rsidR="00DF5D9A">
        <w:rPr>
          <w:color w:val="000000"/>
          <w:sz w:val="20"/>
          <w:szCs w:val="20"/>
        </w:rPr>
        <w:t>.........</w:t>
      </w:r>
      <w:r>
        <w:rPr>
          <w:color w:val="000000"/>
          <w:sz w:val="20"/>
          <w:szCs w:val="20"/>
        </w:rPr>
        <w:t xml:space="preserve">..........................................................................................         </w:t>
      </w:r>
      <w:r>
        <w:rPr>
          <w:b/>
          <w:bCs/>
          <w:i/>
          <w:iCs/>
          <w:color w:val="000000"/>
          <w:sz w:val="20"/>
          <w:szCs w:val="20"/>
        </w:rPr>
        <w:t xml:space="preserve">* właściwe podkreślić   </w:t>
      </w:r>
    </w:p>
    <w:p w:rsidR="001A1B14" w:rsidRDefault="001A1B14">
      <w:pPr>
        <w:tabs>
          <w:tab w:val="left" w:pos="7552"/>
          <w:tab w:val="left" w:pos="7696"/>
        </w:tabs>
        <w:spacing w:line="240" w:lineRule="atLeast"/>
        <w:textAlignment w:val="center"/>
        <w:rPr>
          <w:b/>
          <w:bCs/>
          <w:i/>
          <w:iCs/>
          <w:color w:val="000000"/>
          <w:sz w:val="20"/>
          <w:szCs w:val="20"/>
        </w:rPr>
      </w:pPr>
    </w:p>
    <w:p w:rsidR="001A1B14" w:rsidRDefault="001A1B14" w:rsidP="001A1B14"/>
    <w:p w:rsidR="001A1B14" w:rsidRDefault="001A1B14" w:rsidP="001A1B14">
      <w:pPr>
        <w:spacing w:before="1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Klauzula informacyjna dot. przetwarzania danych osobowych na podstawie obowiązku prawnego ciążącego na administratorze (przetwarzanie w związku z ustawą z dnia 28 listopada 2014 r. Prawo o aktach stanu cywilnego  </w:t>
      </w:r>
      <w:r>
        <w:rPr>
          <w:rFonts w:ascii="Arial" w:hAnsi="Arial" w:cs="Arial"/>
          <w:b/>
          <w:sz w:val="16"/>
          <w:szCs w:val="16"/>
        </w:rPr>
        <w:br/>
        <w:t>i ustawą z dnia 17 października 2008 r. o zmianie imienia i nazwiska)</w:t>
      </w:r>
    </w:p>
    <w:p w:rsidR="001A1B14" w:rsidRDefault="001A1B14" w:rsidP="001A1B14">
      <w:pPr>
        <w:spacing w:before="120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TOŻSAMOŚĆ ADMINISTRATORA</w:t>
      </w:r>
    </w:p>
    <w:p w:rsidR="001A1B14" w:rsidRDefault="001A1B14" w:rsidP="001A1B14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Administratorami są:</w:t>
      </w:r>
    </w:p>
    <w:p w:rsidR="001A1B14" w:rsidRDefault="001A1B14" w:rsidP="001A1B14">
      <w:pPr>
        <w:pStyle w:val="Akapitzlist"/>
        <w:numPr>
          <w:ilvl w:val="0"/>
          <w:numId w:val="4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Cyfryzacji, mający siedzibę w Warszawie (00-060) przy ul. Królewskiej 27 – odpowiada za utrzymanie i rozwój rejestru,</w:t>
      </w:r>
    </w:p>
    <w:p w:rsidR="001A1B14" w:rsidRDefault="001A1B14" w:rsidP="001A1B14">
      <w:pPr>
        <w:pStyle w:val="Akapitzlist"/>
        <w:numPr>
          <w:ilvl w:val="0"/>
          <w:numId w:val="4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Spraw Wewnętrznych i Administracji, mający siedzibę w Warszawie (02-591) przy ul Stefana Batorego 5 – odpowiada za kształtowanie jednolitej polityki w zakresie rejestracji stanu cywilnego oraz zmiany imienia i nazwiska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 zakresie danych przetwarzanych w dokumentacji papierowej i innych zbiorach danych prowadzonych w urzędzie stanu cywilnego administratorem jest: Kierownik Urzędu Stanu Cywilnego w Żorach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ADMINISTRATORA</w:t>
      </w:r>
    </w:p>
    <w:p w:rsidR="001A1B14" w:rsidRDefault="001A1B14" w:rsidP="001A1B14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Cyfryzacji można się skontaktować poprzez adres email iod@mc.gov.pl, formularz kontaktowy pod adresem </w:t>
      </w:r>
      <w:hyperlink r:id="rId5" w:history="1">
        <w:r>
          <w:rPr>
            <w:rStyle w:val="Hipercze"/>
            <w:rFonts w:ascii="Arial" w:hAnsi="Arial" w:cs="Arial"/>
            <w:sz w:val="14"/>
            <w:szCs w:val="14"/>
          </w:rPr>
          <w:t>https://www.gov.pl/cyfryzacja/kontakt</w:t>
        </w:r>
      </w:hyperlink>
      <w:r>
        <w:rPr>
          <w:rFonts w:ascii="Arial" w:hAnsi="Arial" w:cs="Arial"/>
          <w:sz w:val="14"/>
          <w:szCs w:val="14"/>
        </w:rPr>
        <w:t>, lub pisemnie na adres siedziby administratora.</w:t>
      </w:r>
    </w:p>
    <w:p w:rsidR="001A1B14" w:rsidRDefault="001A1B14" w:rsidP="001A1B14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Spraw Wewnętrznych i Administracji można się skontaktować pisemnie na adres siedziby administratora. </w:t>
      </w:r>
    </w:p>
    <w:p w:rsidR="001A1B14" w:rsidRDefault="001A1B14" w:rsidP="001A1B14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Kierownikiem Urzędu Stanu Cywilnego w Żorach  można się skontaktować pisemnie na adres siedziby administratora. 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INSPEKTORA OCHRONY DANYCH</w:t>
      </w:r>
    </w:p>
    <w:p w:rsidR="001A1B14" w:rsidRDefault="001A1B14" w:rsidP="001A1B14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Administrator – Minister Cyfryzacji wyznaczył inspektora ochrony danych, z którym może się Pani / Pan skontaktować poprzez email iod@mc.gov.pl, lub pisemnie na adres siedziby administratora. 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 – Minister Spraw Wewnętrznych i Administracji wyznac</w:t>
      </w:r>
      <w:r>
        <w:rPr>
          <w:sz w:val="14"/>
          <w:szCs w:val="14"/>
        </w:rPr>
        <w:t xml:space="preserve">zył inspektora ochrony danych,  </w:t>
      </w:r>
      <w:r>
        <w:rPr>
          <w:rFonts w:ascii="Arial" w:hAnsi="Arial" w:cs="Arial"/>
          <w:sz w:val="14"/>
          <w:szCs w:val="14"/>
        </w:rPr>
        <w:t xml:space="preserve">z którym może się Pani / Pan skontaktować poprzez email </w:t>
      </w:r>
      <w:hyperlink r:id="rId6" w:history="1">
        <w:r>
          <w:rPr>
            <w:rStyle w:val="Hipercze"/>
            <w:rFonts w:ascii="Arial" w:eastAsiaTheme="majorEastAsia" w:hAnsi="Arial" w:cs="Arial"/>
            <w:sz w:val="14"/>
            <w:szCs w:val="14"/>
          </w:rPr>
          <w:t>iod@mswia.gov.pl</w:t>
        </w:r>
      </w:hyperlink>
      <w:r>
        <w:rPr>
          <w:rFonts w:ascii="Arial" w:hAnsi="Arial" w:cs="Arial"/>
          <w:sz w:val="14"/>
          <w:szCs w:val="14"/>
        </w:rPr>
        <w:t xml:space="preserve"> lub pisemnie na adres siedziby administratora. 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color w:val="FF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Kontakt z Inspektorem ochrony danych Urzędu Miasta w Żorach, w strukturze którego funkcjonuje Urząd Stanu Cywilnego: </w:t>
      </w:r>
      <w:hyperlink r:id="rId7" w:history="1">
        <w:r>
          <w:rPr>
            <w:rStyle w:val="Hipercze"/>
            <w:rFonts w:ascii="Arial" w:eastAsiaTheme="majorEastAsia" w:hAnsi="Arial" w:cs="Arial"/>
            <w:sz w:val="14"/>
            <w:szCs w:val="14"/>
          </w:rPr>
          <w:t>iod@um.zory.pl</w:t>
        </w:r>
      </w:hyperlink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 inspektorem ochrony danych można się kontaktować we wszystkich sprawach dotyczących przetwarzania danych osobowych oraz korzystania z praw związanych z przetwarzaniem danych.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CELE PRZETWARZANIA I PODSTAWA PRAWNA</w:t>
      </w:r>
    </w:p>
    <w:p w:rsidR="001A1B14" w:rsidRDefault="001A1B14" w:rsidP="001A1B14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mogą być  przetwarzane w celu: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urodzenia dziecka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małżeństwa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sporządzenia aktu zgonu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uznaniu ojcostwa i realizacji wniosku o wydanie zaświadczenia potwierdzającego uznanie ojcostwa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oświadczenia rozwiedzionego małżonka o powrocie do nazwiska noszonego przed zawarciem małżeństwa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nazwisku pierwszego dziecka małżonków przy sporządzaniu aktu urodzenia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małżonków, że dziecko jednego z małżonków będzie nosiło takie samo nazwisko, jakie nosi albo nosiłoby ich wspólne dziecko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o zmianie imienia lub imion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zaświadczenia o stanie cywilnym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odpisu aktu stanu cywilnego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do zawarcia małżeństwa za granicą 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o zaginięciu lub zniszczeniu ksiąg stanu cywilnego/wydania zaświadczenia o nieposiadaniu księgi stanu cywilnego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sprostowania, uzupełnienia, unieważnienia aktu stanu cywilnego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sporządzenie polskiego aktu stanu cywilnego na podstawie zagranicznego dokumentu stanu cywilnego lub innych dokumentów potwierdzających urodzenie/małżeństwo/zgon za granicą 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realizacji wniosku o zezwolenie na zawarcie małżeństwa przed upływem terminu, o którym mowa w art. 4 ustawy Kodeks rodzinny i opiekuńczy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wydanie zaświadczenia o przyjętych sakramentach 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zmianę imienia lub nazwiska.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dołączenia do aktu stanu cywilnego wzmianki dodatkowej lub zamieszczenia przypisku przy akcie 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dokumentów z akt zbiorowych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zameldowania</w:t>
      </w:r>
    </w:p>
    <w:p w:rsidR="001A1B14" w:rsidRDefault="001A1B14" w:rsidP="001A1B14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nadania numeru PESEL.  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osobowe z rejestru stanu cywilnego stanowią podstawę wpisów w rejestrze PESEL. Pani / Pana dane osobowe będą przetwarzane na podstawie  przepisów ustawy Prawo o aktach stanu cywilnego oraz przepisów ustawy o zmianie imienia i nazwiska.</w:t>
      </w:r>
    </w:p>
    <w:p w:rsidR="001A1B14" w:rsidRDefault="001A1B14" w:rsidP="001A1B14">
      <w:pPr>
        <w:jc w:val="center"/>
        <w:rPr>
          <w:rFonts w:ascii="Arial" w:eastAsiaTheme="minorEastAsia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ODBIORCY DANYCH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Kierownik urzędu stanu cywilnego udostępnia dane z rejestru stanu cywilnego wydając uprawnionym podmiotom dokumenty określone w ustawie – Prawo o aktach stanu cywilnego. Dostęp do danych mają także służby.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Dane osobowe z rejestru stanu cywilnego stanowią podstawę wpisów w rejestrze PESEL.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PRZEKAZANIE DANYCH OSOBOWYCH DO PAŃSTWA TRZECIEGO LUB ORGANIZACJI MIĘDZYNARODOWEJ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dotyczące urodzeń, małżeństw i zgonów mogą być przekazywane do państw trzecich na podstawie umów międzynarodowych, których stroną jest Rzeczpospolita Polska.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OKRES PRZECHOWYWANIA DANYCH</w:t>
      </w:r>
    </w:p>
    <w:p w:rsidR="001A1B14" w:rsidRDefault="001A1B14" w:rsidP="001A1B14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Akty stanu cywilnego oraz akta zbiorowe rejestracji stanu cywilnego kierownik urzędu stanu cywilnego przechowuje przez okres: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1) 100 lat – akty urodzenia oraz akta zbiorowe rejestracji stanu cywilnego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dotyczące aktu urodzenia;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2) 80 lat – akty małżeństwa, akty zgonu oraz akta zbiorowe rejestracji stanu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cywilnego dotyczące aktu małżeństwa i aktu zgonu. 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PRAWA PODMIOTÓW DANYCH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 / Panu prawo dostępu do Pani / Pana danych oraz prawo żądania ich sprostowania, a także danych osób, nad którymi sprawowana jest prawna opieka, np. danych dzieci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PRAWO WNIESIENIA SKARGI DO ORGANU NADZORCZEGO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Pani/Panu również prawo wniesienia skargi do organu nadzorczego zajmującego się ochroną danych osobowych w państwie członkowskim Pani / Pana zwykłego pobytu, miejsca pracy lub miejsca popełnienia domniemanego naruszenia.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ŹRÓDŁO POCHODZENIA DANYCH OSOBOWYCH</w:t>
      </w:r>
    </w:p>
    <w:p w:rsidR="001A1B14" w:rsidRDefault="001A1B14" w:rsidP="001A1B14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do rejestru stanu cywilnego wprowadzane są przez następujące organy: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 kierownik urzędu stanu cywilnego sporządzający akt urodzenia, małżeństwa i zgonu oraz wprowadzający do nich zmiany;</w:t>
      </w:r>
    </w:p>
    <w:p w:rsidR="001A1B14" w:rsidRDefault="001A1B14" w:rsidP="001A1B1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sz w:val="14"/>
          <w:szCs w:val="14"/>
        </w:rPr>
        <w:t xml:space="preserve">- </w:t>
      </w:r>
      <w:r>
        <w:rPr>
          <w:rFonts w:ascii="Arial" w:hAnsi="Arial" w:cs="Arial"/>
          <w:sz w:val="14"/>
          <w:szCs w:val="14"/>
        </w:rPr>
        <w:t>kierownik urzędu stanu cywilnego wydający decyzję o zmianie imienia lub nazwiska.</w:t>
      </w:r>
    </w:p>
    <w:p w:rsidR="001A1B14" w:rsidRDefault="001A1B14" w:rsidP="001A1B14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INFORMACJA O DOWOLNOŚCI LUB OBOWIĄZKU PODANIA DANYCH</w:t>
      </w:r>
    </w:p>
    <w:p w:rsidR="001A1B14" w:rsidRDefault="001A1B14" w:rsidP="001A1B14">
      <w:pPr>
        <w:spacing w:line="276" w:lineRule="auto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hAnsi="Arial" w:cs="Arial"/>
          <w:sz w:val="14"/>
          <w:szCs w:val="14"/>
        </w:rPr>
        <w:t>Obowiązek podania danych osobowych wynika z ustawy Prawo o aktach stanu cywilnego oraz ustawy o zmianie imienia i nazwiska</w:t>
      </w:r>
      <w:r>
        <w:rPr>
          <w:rFonts w:ascii="Arial" w:hAnsi="Arial" w:cs="Arial"/>
          <w:sz w:val="16"/>
          <w:szCs w:val="16"/>
        </w:rPr>
        <w:t>.</w:t>
      </w:r>
    </w:p>
    <w:p w:rsidR="001A1B14" w:rsidRDefault="001A1B14" w:rsidP="001A1B14">
      <w:pPr>
        <w:tabs>
          <w:tab w:val="left" w:pos="7552"/>
          <w:tab w:val="left" w:pos="7696"/>
        </w:tabs>
        <w:spacing w:line="240" w:lineRule="atLeast"/>
        <w:textAlignment w:val="center"/>
      </w:pPr>
    </w:p>
    <w:p w:rsidR="001A1B14" w:rsidRDefault="001A1B14">
      <w:pPr>
        <w:tabs>
          <w:tab w:val="left" w:pos="7552"/>
          <w:tab w:val="left" w:pos="7696"/>
        </w:tabs>
        <w:spacing w:line="240" w:lineRule="atLeast"/>
        <w:textAlignment w:val="center"/>
      </w:pPr>
    </w:p>
    <w:sectPr w:rsidR="001A1B14" w:rsidSect="004A336E">
      <w:pgSz w:w="11906" w:h="16838"/>
      <w:pgMar w:top="626" w:right="701" w:bottom="447" w:left="783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2E183E"/>
    <w:rsid w:val="001A1B14"/>
    <w:rsid w:val="002E183E"/>
    <w:rsid w:val="00330B66"/>
    <w:rsid w:val="003B6330"/>
    <w:rsid w:val="004A336E"/>
    <w:rsid w:val="00595C60"/>
    <w:rsid w:val="00DF5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336E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4A336E"/>
  </w:style>
  <w:style w:type="character" w:customStyle="1" w:styleId="WW8Num1z0">
    <w:name w:val="WW8Num1z0"/>
    <w:rsid w:val="004A336E"/>
    <w:rPr>
      <w:b/>
      <w:bCs/>
    </w:rPr>
  </w:style>
  <w:style w:type="character" w:customStyle="1" w:styleId="WW8Num1z1">
    <w:name w:val="WW8Num1z1"/>
    <w:rsid w:val="004A336E"/>
  </w:style>
  <w:style w:type="character" w:customStyle="1" w:styleId="WW8Num1z2">
    <w:name w:val="WW8Num1z2"/>
    <w:rsid w:val="004A336E"/>
  </w:style>
  <w:style w:type="character" w:customStyle="1" w:styleId="WW8Num1z3">
    <w:name w:val="WW8Num1z3"/>
    <w:rsid w:val="004A336E"/>
  </w:style>
  <w:style w:type="character" w:customStyle="1" w:styleId="WW8Num1z4">
    <w:name w:val="WW8Num1z4"/>
    <w:rsid w:val="004A336E"/>
  </w:style>
  <w:style w:type="character" w:customStyle="1" w:styleId="WW8Num1z5">
    <w:name w:val="WW8Num1z5"/>
    <w:rsid w:val="004A336E"/>
  </w:style>
  <w:style w:type="character" w:customStyle="1" w:styleId="WW8Num1z6">
    <w:name w:val="WW8Num1z6"/>
    <w:rsid w:val="004A336E"/>
  </w:style>
  <w:style w:type="character" w:customStyle="1" w:styleId="WW8Num1z7">
    <w:name w:val="WW8Num1z7"/>
    <w:rsid w:val="004A336E"/>
  </w:style>
  <w:style w:type="character" w:customStyle="1" w:styleId="WW8Num1z8">
    <w:name w:val="WW8Num1z8"/>
    <w:rsid w:val="004A336E"/>
  </w:style>
  <w:style w:type="character" w:customStyle="1" w:styleId="WW8Num2z0">
    <w:name w:val="WW8Num2z0"/>
    <w:rsid w:val="004A336E"/>
    <w:rPr>
      <w:i/>
      <w:iCs/>
    </w:rPr>
  </w:style>
  <w:style w:type="character" w:customStyle="1" w:styleId="WW8Num2z1">
    <w:name w:val="WW8Num2z1"/>
    <w:rsid w:val="004A336E"/>
  </w:style>
  <w:style w:type="character" w:customStyle="1" w:styleId="WW8Num2z2">
    <w:name w:val="WW8Num2z2"/>
    <w:rsid w:val="004A336E"/>
  </w:style>
  <w:style w:type="character" w:customStyle="1" w:styleId="WW8Num2z3">
    <w:name w:val="WW8Num2z3"/>
    <w:rsid w:val="004A336E"/>
  </w:style>
  <w:style w:type="character" w:customStyle="1" w:styleId="WW8Num2z4">
    <w:name w:val="WW8Num2z4"/>
    <w:rsid w:val="004A336E"/>
  </w:style>
  <w:style w:type="character" w:customStyle="1" w:styleId="WW8Num2z5">
    <w:name w:val="WW8Num2z5"/>
    <w:rsid w:val="004A336E"/>
  </w:style>
  <w:style w:type="character" w:customStyle="1" w:styleId="WW8Num2z6">
    <w:name w:val="WW8Num2z6"/>
    <w:rsid w:val="004A336E"/>
  </w:style>
  <w:style w:type="character" w:customStyle="1" w:styleId="WW8Num2z7">
    <w:name w:val="WW8Num2z7"/>
    <w:rsid w:val="004A336E"/>
  </w:style>
  <w:style w:type="character" w:customStyle="1" w:styleId="WW8Num2z8">
    <w:name w:val="WW8Num2z8"/>
    <w:rsid w:val="004A336E"/>
  </w:style>
  <w:style w:type="character" w:customStyle="1" w:styleId="Znakinumeracji">
    <w:name w:val="Znaki numeracji"/>
    <w:rsid w:val="004A336E"/>
  </w:style>
  <w:style w:type="paragraph" w:customStyle="1" w:styleId="Nagwek1">
    <w:name w:val="Nagłówek1"/>
    <w:basedOn w:val="Normalny"/>
    <w:next w:val="Tekstpodstawowy"/>
    <w:rsid w:val="004A336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4A336E"/>
    <w:pPr>
      <w:spacing w:after="120"/>
    </w:pPr>
  </w:style>
  <w:style w:type="paragraph" w:styleId="Lista">
    <w:name w:val="List"/>
    <w:basedOn w:val="Tekstpodstawowy"/>
    <w:rsid w:val="004A336E"/>
    <w:rPr>
      <w:rFonts w:cs="Mangal"/>
    </w:rPr>
  </w:style>
  <w:style w:type="paragraph" w:customStyle="1" w:styleId="Podpis1">
    <w:name w:val="Podpis1"/>
    <w:basedOn w:val="Normalny"/>
    <w:rsid w:val="004A336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4A336E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4A336E"/>
    <w:pPr>
      <w:suppressLineNumbers/>
    </w:pPr>
  </w:style>
  <w:style w:type="character" w:styleId="Hipercze">
    <w:name w:val="Hyperlink"/>
    <w:basedOn w:val="Domylnaczcionkaakapitu"/>
    <w:uiPriority w:val="99"/>
    <w:semiHidden/>
    <w:unhideWhenUsed/>
    <w:rsid w:val="001A1B14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A1B14"/>
    <w:pPr>
      <w:suppressAutoHyphens w:val="0"/>
      <w:spacing w:after="160" w:line="252" w:lineRule="auto"/>
      <w:ind w:left="720"/>
      <w:contextualSpacing/>
    </w:pPr>
    <w:rPr>
      <w:rFonts w:ascii="Calibri" w:eastAsiaTheme="minorEastAsia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7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zo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1349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Żory,</vt:lpstr>
    </vt:vector>
  </TitlesOfParts>
  <Company/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Żory,</dc:title>
  <dc:creator>mt</dc:creator>
  <cp:lastModifiedBy>user</cp:lastModifiedBy>
  <cp:revision>4</cp:revision>
  <cp:lastPrinted>2019-11-27T07:45:00Z</cp:lastPrinted>
  <dcterms:created xsi:type="dcterms:W3CDTF">2019-11-27T07:43:00Z</dcterms:created>
  <dcterms:modified xsi:type="dcterms:W3CDTF">2019-11-27T14:27:00Z</dcterms:modified>
</cp:coreProperties>
</file>